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Default="00FC46A5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68AFA0CB" w14:textId="1B41DA33" w:rsidR="006C4396" w:rsidRDefault="006C4396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Dell’IC “Principe di Piemonte” di Maglie</w:t>
      </w:r>
    </w:p>
    <w:p w14:paraId="2312A3EC" w14:textId="247BCC57" w:rsidR="006C4396" w:rsidRPr="00340152" w:rsidRDefault="006C4396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Prof.ssa Roberta LONGO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22AC4B98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6C4396">
        <w:rPr>
          <w:rFonts w:asciiTheme="minorHAnsi" w:hAnsiTheme="minorHAnsi" w:cstheme="minorHAnsi"/>
          <w:b/>
          <w:sz w:val="24"/>
          <w:szCs w:val="24"/>
        </w:rPr>
        <w:t>PIANO ESTATE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114678" w:rsidRPr="00340152">
        <w:rPr>
          <w:rFonts w:asciiTheme="minorHAnsi" w:hAnsiTheme="minorHAnsi" w:cstheme="minorHAnsi"/>
          <w:b/>
          <w:sz w:val="24"/>
          <w:szCs w:val="24"/>
        </w:rPr>
        <w:t>ESPERTO</w:t>
      </w:r>
      <w:r w:rsidR="00372BD2">
        <w:rPr>
          <w:rFonts w:asciiTheme="minorHAnsi" w:hAnsiTheme="minorHAnsi" w:cstheme="minorHAnsi"/>
          <w:b/>
          <w:sz w:val="24"/>
          <w:szCs w:val="24"/>
        </w:rPr>
        <w:t xml:space="preserve"> IN COLLABORAZIONE PLURIMA/ESTERNO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5FCE29E3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114678" w:rsidRPr="00340152">
        <w:rPr>
          <w:rFonts w:asciiTheme="minorHAnsi" w:hAnsiTheme="minorHAnsi" w:cstheme="minorHAnsi"/>
          <w:sz w:val="24"/>
          <w:szCs w:val="24"/>
        </w:rPr>
        <w:t>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7DDBDBE0" w14:textId="77777777" w:rsidR="00340152" w:rsidRPr="00340152" w:rsidRDefault="00340152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49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4036"/>
        <w:gridCol w:w="3118"/>
        <w:gridCol w:w="1134"/>
        <w:gridCol w:w="709"/>
      </w:tblGrid>
      <w:tr w:rsidR="006C4396" w:rsidRPr="00340152" w14:paraId="1D0B704A" w14:textId="77777777" w:rsidTr="00F625E9">
        <w:trPr>
          <w:gridAfter w:val="1"/>
          <w:wAfter w:w="709" w:type="dxa"/>
          <w:trHeight w:val="17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6C4396" w:rsidRPr="00340152" w:rsidRDefault="006C439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Barrare per selezionare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6C4396" w:rsidRPr="00340152" w:rsidRDefault="006C439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Modulo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6C4396" w:rsidRPr="00340152" w:rsidRDefault="006C439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6C4396" w:rsidRPr="00340152" w:rsidRDefault="006C439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N° ore</w:t>
            </w:r>
          </w:p>
        </w:tc>
      </w:tr>
      <w:tr w:rsidR="00811EEE" w:rsidRPr="00340152" w14:paraId="3D8665F8" w14:textId="71FCECAD" w:rsidTr="000D28F7">
        <w:trPr>
          <w:trHeight w:val="38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F340" w14:textId="0DF94297" w:rsidR="00811EEE" w:rsidRPr="006C4396" w:rsidRDefault="00811EEE" w:rsidP="00811EE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B5D8" w14:textId="67653926" w:rsidR="00811EEE" w:rsidRDefault="00811EEE" w:rsidP="00811E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Lingua Madre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CDFE9" w14:textId="61907000" w:rsidR="00811EEE" w:rsidRPr="00857F92" w:rsidRDefault="00811EEE" w:rsidP="00811E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7F92">
              <w:rPr>
                <w:rFonts w:asciiTheme="minorHAnsi" w:hAnsiTheme="minorHAnsi" w:cstheme="minorHAnsi"/>
                <w:sz w:val="22"/>
                <w:szCs w:val="22"/>
              </w:rPr>
              <w:t>OFFICINA LETTERARIA: IL TEATRO TRA LE PAGINE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A937" w14:textId="44BFB7F0" w:rsidR="00811EEE" w:rsidRPr="00F625E9" w:rsidRDefault="00811EEE" w:rsidP="00811EE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25E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709" w:type="dxa"/>
          </w:tcPr>
          <w:p w14:paraId="0F109E1D" w14:textId="420B51B3" w:rsidR="00811EEE" w:rsidRPr="00340152" w:rsidRDefault="00811EEE" w:rsidP="00811EEE"/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5B539811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</w:t>
      </w:r>
      <w:r w:rsidR="00647D19">
        <w:rPr>
          <w:rFonts w:asciiTheme="minorHAnsi" w:hAnsiTheme="minorHAnsi" w:cstheme="minorHAnsi"/>
          <w:b/>
          <w:i/>
          <w:sz w:val="24"/>
          <w:szCs w:val="24"/>
          <w:u w:val="single"/>
        </w:rPr>
        <w:t>/LE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CASELLA</w:t>
      </w:r>
      <w:r w:rsidR="00647D19">
        <w:rPr>
          <w:rFonts w:asciiTheme="minorHAnsi" w:hAnsiTheme="minorHAnsi" w:cstheme="minorHAnsi"/>
          <w:b/>
          <w:i/>
          <w:sz w:val="24"/>
          <w:szCs w:val="24"/>
          <w:u w:val="single"/>
        </w:rPr>
        <w:t>/E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DI SCELTA PER PARTECIPARE – 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63F32D9E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r w:rsidR="00303244" w:rsidRPr="00340152">
        <w:rPr>
          <w:rFonts w:asciiTheme="minorHAnsi" w:hAnsiTheme="minorHAnsi" w:cstheme="minorHAnsi"/>
        </w:rPr>
        <w:t>pendenti:</w:t>
      </w:r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1A19132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  <w:r w:rsidR="00863E2F">
        <w:rPr>
          <w:rFonts w:asciiTheme="minorHAnsi" w:hAnsiTheme="minorHAnsi" w:cstheme="minorHAnsi"/>
          <w:sz w:val="24"/>
          <w:szCs w:val="24"/>
        </w:rPr>
        <w:t xml:space="preserve"> sottoscritto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647D19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352393B1" w:rsidR="00B61594" w:rsidRPr="00340152" w:rsidRDefault="00B61594" w:rsidP="00647D19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303244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303244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647D19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67DAB22" w14:textId="77777777" w:rsidR="00303244" w:rsidRDefault="00303244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30E5AF2A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28544" w14:textId="77777777" w:rsidR="008C0BBF" w:rsidRDefault="008C0BBF">
      <w:r>
        <w:separator/>
      </w:r>
    </w:p>
  </w:endnote>
  <w:endnote w:type="continuationSeparator" w:id="0">
    <w:p w14:paraId="6345623A" w14:textId="77777777" w:rsidR="008C0BBF" w:rsidRDefault="008C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BBD31" w14:textId="77777777" w:rsidR="008C0BBF" w:rsidRDefault="008C0BBF">
      <w:r>
        <w:separator/>
      </w:r>
    </w:p>
  </w:footnote>
  <w:footnote w:type="continuationSeparator" w:id="0">
    <w:p w14:paraId="71F47D45" w14:textId="77777777" w:rsidR="008C0BBF" w:rsidRDefault="008C0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34A8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2791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3244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2BD2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10D09"/>
    <w:rsid w:val="0062483F"/>
    <w:rsid w:val="00632BF9"/>
    <w:rsid w:val="00632F5C"/>
    <w:rsid w:val="00637EE7"/>
    <w:rsid w:val="0064748E"/>
    <w:rsid w:val="00647912"/>
    <w:rsid w:val="00647D19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4396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17CEB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1EEE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BAC"/>
    <w:rsid w:val="00860CF4"/>
    <w:rsid w:val="00863E2F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A91"/>
    <w:rsid w:val="008A6E8C"/>
    <w:rsid w:val="008B1FC8"/>
    <w:rsid w:val="008B37FD"/>
    <w:rsid w:val="008B4721"/>
    <w:rsid w:val="008B4B97"/>
    <w:rsid w:val="008B6767"/>
    <w:rsid w:val="008B67E9"/>
    <w:rsid w:val="008C0BBF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0C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200C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61594"/>
    <w:rsid w:val="00B62823"/>
    <w:rsid w:val="00B671DC"/>
    <w:rsid w:val="00B706A9"/>
    <w:rsid w:val="00B77A44"/>
    <w:rsid w:val="00B833F2"/>
    <w:rsid w:val="00B85B45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504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25E9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ISTITUTO COMPRENSIVO IC PRINCIPE DI PIEMONTE -MAGLIE</cp:lastModifiedBy>
  <cp:revision>9</cp:revision>
  <cp:lastPrinted>2017-09-07T10:02:00Z</cp:lastPrinted>
  <dcterms:created xsi:type="dcterms:W3CDTF">2026-06-02T17:41:00Z</dcterms:created>
  <dcterms:modified xsi:type="dcterms:W3CDTF">2026-07-15T12:41:00Z</dcterms:modified>
</cp:coreProperties>
</file>