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B4FD2" w14:textId="29334086" w:rsidR="00B0346B" w:rsidRDefault="0096628D" w:rsidP="00340152">
      <w:pPr>
        <w:ind w:left="-284"/>
        <w:jc w:val="both"/>
        <w:rPr>
          <w:rFonts w:ascii="Arial" w:hAnsi="Arial" w:cs="Arial"/>
          <w:sz w:val="18"/>
          <w:szCs w:val="1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</w:p>
    <w:p w14:paraId="13475F7F" w14:textId="77777777" w:rsidR="00B0346B" w:rsidRDefault="00B0346B" w:rsidP="00FC46A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9C98E6A" w14:textId="77777777" w:rsidR="00B0346B" w:rsidRPr="00340152" w:rsidRDefault="00B0346B" w:rsidP="00FC46A5">
      <w:pPr>
        <w:autoSpaceDE w:val="0"/>
        <w:ind w:left="6249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38A98AEA" w14:textId="77777777" w:rsidR="00FC46A5" w:rsidRDefault="00FC46A5" w:rsidP="006C4396">
      <w:pPr>
        <w:autoSpaceDE w:val="0"/>
        <w:ind w:left="6804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91699034"/>
      <w:r w:rsidRPr="00340152">
        <w:rPr>
          <w:rFonts w:asciiTheme="minorHAnsi" w:hAnsiTheme="minorHAnsi" w:cstheme="minorHAnsi"/>
          <w:sz w:val="24"/>
          <w:szCs w:val="24"/>
        </w:rPr>
        <w:t>Al Dirigente Scolastico</w:t>
      </w:r>
    </w:p>
    <w:p w14:paraId="68AFA0CB" w14:textId="1B41DA33" w:rsidR="006C4396" w:rsidRDefault="006C4396" w:rsidP="006C4396">
      <w:pPr>
        <w:autoSpaceDE w:val="0"/>
        <w:ind w:left="680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Dell’IC “Principe di Piemonte” di Maglie</w:t>
      </w:r>
    </w:p>
    <w:p w14:paraId="2312A3EC" w14:textId="247BCC57" w:rsidR="006C4396" w:rsidRPr="00340152" w:rsidRDefault="006C4396" w:rsidP="006C4396">
      <w:pPr>
        <w:autoSpaceDE w:val="0"/>
        <w:ind w:left="680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Prof.ssa Roberta LONGO</w:t>
      </w:r>
    </w:p>
    <w:p w14:paraId="5B42FEE9" w14:textId="77777777" w:rsidR="00FC46A5" w:rsidRPr="00340152" w:rsidRDefault="00FC46A5" w:rsidP="00FC46A5">
      <w:pPr>
        <w:autoSpaceDE w:val="0"/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14:paraId="343A0A8F" w14:textId="05CB6940" w:rsidR="00FC46A5" w:rsidRPr="00340152" w:rsidRDefault="00FC46A5" w:rsidP="00CC59CE">
      <w:pPr>
        <w:autoSpaceDE w:val="0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 xml:space="preserve">Domanda di partecipazione alla 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>selezione per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il percorso formativo </w:t>
      </w:r>
      <w:r w:rsidR="006C4396">
        <w:rPr>
          <w:rFonts w:asciiTheme="minorHAnsi" w:hAnsiTheme="minorHAnsi" w:cstheme="minorHAnsi"/>
          <w:b/>
          <w:sz w:val="24"/>
          <w:szCs w:val="24"/>
        </w:rPr>
        <w:t>PIANO ESTATE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 xml:space="preserve"> RUOLO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DI </w:t>
      </w:r>
      <w:r w:rsidR="007B3A51">
        <w:rPr>
          <w:rFonts w:asciiTheme="minorHAnsi" w:hAnsiTheme="minorHAnsi" w:cstheme="minorHAnsi"/>
          <w:b/>
          <w:sz w:val="24"/>
          <w:szCs w:val="24"/>
        </w:rPr>
        <w:t>“REFERENTE PER LA VALUTAZIONE”</w:t>
      </w:r>
    </w:p>
    <w:p w14:paraId="31B3E897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5DEEBE1F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sottoscritto/a_____________________________________________________________</w:t>
      </w:r>
    </w:p>
    <w:p w14:paraId="2B00A03A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nato/a </w:t>
      </w:r>
      <w:proofErr w:type="spellStart"/>
      <w:r w:rsidRPr="00340152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340152">
        <w:rPr>
          <w:rFonts w:asciiTheme="minorHAnsi" w:hAnsiTheme="minorHAnsi" w:cstheme="minorHAnsi"/>
          <w:sz w:val="24"/>
          <w:szCs w:val="24"/>
        </w:rPr>
        <w:t xml:space="preserve"> _______________________________________________ il ____________________</w:t>
      </w:r>
    </w:p>
    <w:p w14:paraId="520F994D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codice fiscale |__|__|__|__|__|__|__|__|__|__|__|__|__|__|__|__|</w:t>
      </w:r>
    </w:p>
    <w:p w14:paraId="3B78FCB5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residente a ___________________________via_____________________________________</w:t>
      </w:r>
    </w:p>
    <w:p w14:paraId="2B838E83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recapito tel. _____________________________ recapito </w:t>
      </w:r>
      <w:proofErr w:type="spellStart"/>
      <w:r w:rsidRPr="00340152">
        <w:rPr>
          <w:rFonts w:asciiTheme="minorHAnsi" w:hAnsiTheme="minorHAnsi" w:cstheme="minorHAnsi"/>
          <w:sz w:val="24"/>
          <w:szCs w:val="24"/>
        </w:rPr>
        <w:t>cell</w:t>
      </w:r>
      <w:proofErr w:type="spellEnd"/>
      <w:r w:rsidRPr="00340152">
        <w:rPr>
          <w:rFonts w:asciiTheme="minorHAnsi" w:hAnsiTheme="minorHAnsi" w:cstheme="minorHAnsi"/>
          <w:sz w:val="24"/>
          <w:szCs w:val="24"/>
        </w:rPr>
        <w:t>. _____________________</w:t>
      </w:r>
    </w:p>
    <w:p w14:paraId="70FEFA80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indirizzo E-Mail ________________________________________________________</w:t>
      </w:r>
    </w:p>
    <w:p w14:paraId="00DCE236" w14:textId="01095B16" w:rsidR="00FC46A5" w:rsidRPr="00340152" w:rsidRDefault="00FC46A5" w:rsidP="00FC46A5">
      <w:pPr>
        <w:autoSpaceDE w:val="0"/>
        <w:spacing w:line="480" w:lineRule="auto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 servizio presso ____________________________ con la qualifica di _____________________</w:t>
      </w:r>
    </w:p>
    <w:p w14:paraId="34DEDFB3" w14:textId="77777777" w:rsidR="00FC46A5" w:rsidRPr="00340152" w:rsidRDefault="00FC46A5" w:rsidP="00FC46A5">
      <w:pPr>
        <w:autoSpaceDE w:val="0"/>
        <w:spacing w:line="48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6538A4B4" w14:textId="15D5585C" w:rsidR="00FC46A5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Di partecipare alla selezione per l’attribuzione dell’incarico di </w:t>
      </w:r>
      <w:r w:rsidR="007B3A51">
        <w:rPr>
          <w:rFonts w:asciiTheme="minorHAnsi" w:hAnsiTheme="minorHAnsi" w:cstheme="minorHAnsi"/>
          <w:sz w:val="24"/>
          <w:szCs w:val="24"/>
        </w:rPr>
        <w:t>REFERENTE PER LA VALUTAZIONE</w:t>
      </w:r>
      <w:r w:rsidRPr="00340152">
        <w:rPr>
          <w:rFonts w:asciiTheme="minorHAnsi" w:hAnsiTheme="minorHAnsi" w:cstheme="minorHAnsi"/>
          <w:sz w:val="24"/>
          <w:szCs w:val="24"/>
        </w:rPr>
        <w:t xml:space="preserve"> relativamente al progetto di cui sopra:</w:t>
      </w:r>
    </w:p>
    <w:p w14:paraId="7EF8E7BF" w14:textId="77777777" w:rsidR="007B3A51" w:rsidRDefault="007B3A51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Grigliatabella1"/>
        <w:tblW w:w="10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689"/>
        <w:gridCol w:w="2976"/>
        <w:gridCol w:w="4395"/>
      </w:tblGrid>
      <w:tr w:rsidR="007B3A51" w:rsidRPr="00381015" w14:paraId="7EC920BA" w14:textId="77777777" w:rsidTr="007F5BC7">
        <w:trPr>
          <w:trHeight w:val="284"/>
        </w:trPr>
        <w:tc>
          <w:tcPr>
            <w:tcW w:w="2689" w:type="dxa"/>
            <w:hideMark/>
          </w:tcPr>
          <w:p w14:paraId="332C0415" w14:textId="77777777" w:rsidR="007B3A51" w:rsidRPr="00381015" w:rsidRDefault="007B3A51" w:rsidP="007F5BC7">
            <w:pPr>
              <w:autoSpaceDE w:val="0"/>
              <w:autoSpaceDN w:val="0"/>
              <w:adjustRightInd w:val="0"/>
              <w:spacing w:after="200" w:line="276" w:lineRule="auto"/>
              <w:rPr>
                <w:rFonts w:asciiTheme="minorHAnsi" w:eastAsia="Calibri" w:hAnsiTheme="minorHAnsi" w:cstheme="minorBidi"/>
                <w:b/>
                <w:bCs/>
                <w:sz w:val="24"/>
                <w:szCs w:val="24"/>
                <w:lang w:eastAsia="en-US"/>
              </w:rPr>
            </w:pPr>
            <w:r w:rsidRPr="00381015">
              <w:rPr>
                <w:rFonts w:asciiTheme="minorHAnsi" w:eastAsia="Calibri" w:hAnsiTheme="minorHAnsi" w:cstheme="minorBidi"/>
                <w:b/>
                <w:bCs/>
                <w:sz w:val="24"/>
                <w:szCs w:val="24"/>
                <w:lang w:eastAsia="en-US"/>
              </w:rPr>
              <w:t xml:space="preserve">Ruolo </w:t>
            </w:r>
          </w:p>
        </w:tc>
        <w:tc>
          <w:tcPr>
            <w:tcW w:w="2976" w:type="dxa"/>
            <w:hideMark/>
          </w:tcPr>
          <w:p w14:paraId="3AA56D8D" w14:textId="77777777" w:rsidR="007B3A51" w:rsidRPr="00381015" w:rsidRDefault="007B3A51" w:rsidP="007F5BC7">
            <w:pPr>
              <w:autoSpaceDE w:val="0"/>
              <w:autoSpaceDN w:val="0"/>
              <w:adjustRightInd w:val="0"/>
              <w:spacing w:after="200" w:line="276" w:lineRule="auto"/>
              <w:rPr>
                <w:rFonts w:asciiTheme="minorHAnsi" w:eastAsia="Calibri" w:hAnsiTheme="minorHAnsi" w:cstheme="minorBidi"/>
                <w:b/>
                <w:bCs/>
                <w:sz w:val="24"/>
                <w:szCs w:val="24"/>
                <w:lang w:eastAsia="en-US"/>
              </w:rPr>
            </w:pPr>
            <w:r w:rsidRPr="00381015">
              <w:rPr>
                <w:rFonts w:asciiTheme="minorHAnsi" w:eastAsia="Calibri" w:hAnsiTheme="minorHAnsi" w:cstheme="minorBidi"/>
                <w:b/>
                <w:bCs/>
                <w:sz w:val="24"/>
                <w:szCs w:val="24"/>
                <w:lang w:eastAsia="en-US"/>
              </w:rPr>
              <w:t>n° figure richieste</w:t>
            </w:r>
          </w:p>
        </w:tc>
        <w:tc>
          <w:tcPr>
            <w:tcW w:w="4395" w:type="dxa"/>
          </w:tcPr>
          <w:p w14:paraId="77687E7B" w14:textId="77777777" w:rsidR="007B3A51" w:rsidRPr="00381015" w:rsidRDefault="007B3A51" w:rsidP="007F5BC7">
            <w:pPr>
              <w:autoSpaceDE w:val="0"/>
              <w:autoSpaceDN w:val="0"/>
              <w:adjustRightInd w:val="0"/>
              <w:spacing w:after="200" w:line="276" w:lineRule="auto"/>
              <w:rPr>
                <w:rFonts w:asciiTheme="minorHAnsi" w:eastAsia="Calibri" w:hAnsiTheme="minorHAnsi" w:cstheme="minorBidi"/>
                <w:b/>
                <w:bCs/>
                <w:sz w:val="24"/>
                <w:szCs w:val="24"/>
                <w:lang w:eastAsia="en-US"/>
              </w:rPr>
            </w:pPr>
            <w:r w:rsidRPr="00381015">
              <w:rPr>
                <w:rFonts w:asciiTheme="minorHAnsi" w:eastAsia="Calibri" w:hAnsiTheme="minorHAnsi" w:cstheme="minorBidi"/>
                <w:b/>
                <w:bCs/>
                <w:sz w:val="24"/>
                <w:szCs w:val="24"/>
                <w:lang w:eastAsia="en-US"/>
              </w:rPr>
              <w:t xml:space="preserve">Ore di impegno </w:t>
            </w:r>
            <w:r>
              <w:rPr>
                <w:rFonts w:asciiTheme="minorHAnsi" w:eastAsia="Calibri" w:hAnsiTheme="minorHAnsi" w:cstheme="minorBidi"/>
                <w:b/>
                <w:bCs/>
                <w:sz w:val="24"/>
                <w:szCs w:val="24"/>
                <w:lang w:eastAsia="en-US"/>
              </w:rPr>
              <w:t>per incaricato</w:t>
            </w:r>
          </w:p>
        </w:tc>
      </w:tr>
      <w:tr w:rsidR="007B3A51" w:rsidRPr="00381015" w14:paraId="6A9C8D35" w14:textId="77777777" w:rsidTr="007F5BC7">
        <w:trPr>
          <w:trHeight w:hRule="exact" w:val="982"/>
        </w:trPr>
        <w:tc>
          <w:tcPr>
            <w:tcW w:w="2689" w:type="dxa"/>
          </w:tcPr>
          <w:p w14:paraId="04F97D14" w14:textId="77777777" w:rsidR="007B3A51" w:rsidRPr="00381015" w:rsidRDefault="007B3A51" w:rsidP="007F5BC7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Bidi"/>
                <w:b/>
                <w:bCs/>
                <w:sz w:val="24"/>
                <w:szCs w:val="24"/>
                <w:lang w:eastAsia="en-US"/>
              </w:rPr>
            </w:pPr>
            <w:bookmarkStart w:id="1" w:name="_Hlk129932774"/>
            <w:r>
              <w:rPr>
                <w:rFonts w:asciiTheme="minorHAnsi" w:eastAsia="Calibri" w:hAnsiTheme="minorHAnsi" w:cstheme="minorBidi"/>
                <w:b/>
                <w:bCs/>
                <w:i/>
                <w:iCs/>
                <w:sz w:val="24"/>
                <w:szCs w:val="24"/>
                <w:lang w:eastAsia="en-US"/>
              </w:rPr>
              <w:t>Referente per la valutazione</w:t>
            </w:r>
          </w:p>
        </w:tc>
        <w:tc>
          <w:tcPr>
            <w:tcW w:w="2976" w:type="dxa"/>
          </w:tcPr>
          <w:p w14:paraId="72402554" w14:textId="77777777" w:rsidR="007B3A51" w:rsidRPr="00381015" w:rsidRDefault="007B3A51" w:rsidP="007F5BC7">
            <w:pPr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21E50925" w14:textId="77777777" w:rsidR="007B3A51" w:rsidRPr="00381015" w:rsidRDefault="007B3A51" w:rsidP="007F5BC7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00381015">
              <w:rPr>
                <w:rFonts w:asciiTheme="minorHAnsi" w:eastAsiaTheme="minorEastAsia" w:hAnsiTheme="minorHAnsi" w:cstheme="minorBidi"/>
                <w:sz w:val="24"/>
                <w:szCs w:val="24"/>
              </w:rPr>
              <w:t xml:space="preserve">N° </w:t>
            </w:r>
            <w:r>
              <w:rPr>
                <w:rFonts w:asciiTheme="minorHAnsi" w:eastAsiaTheme="minorEastAsia" w:hAnsiTheme="minorHAnsi" w:cstheme="minorBidi"/>
                <w:sz w:val="24"/>
                <w:szCs w:val="24"/>
              </w:rPr>
              <w:t>30</w:t>
            </w:r>
          </w:p>
        </w:tc>
      </w:tr>
      <w:bookmarkEnd w:id="1"/>
    </w:tbl>
    <w:p w14:paraId="56B32F57" w14:textId="77777777" w:rsidR="007B3A51" w:rsidRDefault="007B3A51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15BD1F1F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135FA69B" w14:textId="5B539811" w:rsidR="00FC46A5" w:rsidRPr="00340152" w:rsidRDefault="00FC46A5" w:rsidP="00FC46A5">
      <w:pPr>
        <w:autoSpaceDE w:val="0"/>
        <w:jc w:val="center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       (N.B.: BARRARE LA</w:t>
      </w:r>
      <w:r w:rsidR="00647D19">
        <w:rPr>
          <w:rFonts w:asciiTheme="minorHAnsi" w:hAnsiTheme="minorHAnsi" w:cstheme="minorHAnsi"/>
          <w:b/>
          <w:i/>
          <w:sz w:val="24"/>
          <w:szCs w:val="24"/>
          <w:u w:val="single"/>
        </w:rPr>
        <w:t>/LE</w:t>
      </w: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CASELLA</w:t>
      </w:r>
      <w:r w:rsidR="00647D19">
        <w:rPr>
          <w:rFonts w:asciiTheme="minorHAnsi" w:hAnsiTheme="minorHAnsi" w:cstheme="minorHAnsi"/>
          <w:b/>
          <w:i/>
          <w:sz w:val="24"/>
          <w:szCs w:val="24"/>
          <w:u w:val="single"/>
        </w:rPr>
        <w:t>/E</w:t>
      </w: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DI SCELTA PER PARTECIPARE – </w:t>
      </w:r>
    </w:p>
    <w:p w14:paraId="57874094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AC5576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340152">
        <w:rPr>
          <w:rFonts w:asciiTheme="minorHAnsi" w:hAnsiTheme="minorHAnsi" w:cstheme="minorHAnsi"/>
          <w:sz w:val="24"/>
          <w:szCs w:val="24"/>
        </w:rPr>
        <w:t>A tal fine, consapevole della responsabilità penale e della decadenza da eventuali benefici acquisiti</w:t>
      </w:r>
    </w:p>
    <w:p w14:paraId="7FB75BB0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nel caso di dichiarazioni mendaci, </w:t>
      </w:r>
      <w:r w:rsidRPr="00340152">
        <w:rPr>
          <w:rFonts w:asciiTheme="minorHAnsi" w:hAnsiTheme="minorHAnsi" w:cstheme="minorHAnsi"/>
          <w:b/>
          <w:sz w:val="24"/>
          <w:szCs w:val="24"/>
        </w:rPr>
        <w:t>dichiara</w:t>
      </w:r>
      <w:r w:rsidRPr="00340152">
        <w:rPr>
          <w:rFonts w:asciiTheme="minorHAnsi" w:hAnsiTheme="minorHAnsi" w:cstheme="minorHAnsi"/>
          <w:sz w:val="24"/>
          <w:szCs w:val="24"/>
        </w:rPr>
        <w:t xml:space="preserve"> sotto la propria responsabilità quanto segue:</w:t>
      </w:r>
    </w:p>
    <w:p w14:paraId="38457B94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 preso visione delle condizioni previste dal bando</w:t>
      </w:r>
    </w:p>
    <w:p w14:paraId="5CA2B45B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essere in godimento dei diritti politici</w:t>
      </w:r>
    </w:p>
    <w:p w14:paraId="68EDEDDC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 subito condanne penali ovvero di avere i seguenti provvedimenti penali pendenti: </w:t>
      </w:r>
    </w:p>
    <w:p w14:paraId="0ACAF2DB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</w:t>
      </w:r>
    </w:p>
    <w:p w14:paraId="26D37E8C" w14:textId="63F32D9E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avere procedimenti penali pendenti, ovvero di avere i seguenti procedimenti penali </w:t>
      </w:r>
      <w:r w:rsidR="00303244" w:rsidRPr="00340152">
        <w:rPr>
          <w:rFonts w:asciiTheme="minorHAnsi" w:hAnsiTheme="minorHAnsi" w:cstheme="minorHAnsi"/>
        </w:rPr>
        <w:t>pendenti:</w:t>
      </w:r>
      <w:r w:rsidRPr="00340152">
        <w:rPr>
          <w:rFonts w:asciiTheme="minorHAnsi" w:hAnsiTheme="minorHAnsi" w:cstheme="minorHAnsi"/>
        </w:rPr>
        <w:t xml:space="preserve"> </w:t>
      </w:r>
    </w:p>
    <w:p w14:paraId="1AAA832C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__________________________________________________________________</w:t>
      </w:r>
    </w:p>
    <w:p w14:paraId="1A76FF4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impegnarsi a documentare puntualmente tutta l’attività svolta</w:t>
      </w:r>
    </w:p>
    <w:p w14:paraId="622D48B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essere disponibile ad adattarsi al calendario definito dal Gruppo Operativo di Piano</w:t>
      </w:r>
    </w:p>
    <w:p w14:paraId="7E4CB96D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non essere in alcuna delle condizioni di incompatibilità con l’incarico previsti dalla norma vigente</w:t>
      </w:r>
    </w:p>
    <w:p w14:paraId="607275F8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lastRenderedPageBreak/>
        <w:t>di avere la competenza informatica l’uso della piattaforma on line “Gestione progetti PON scuola”</w:t>
      </w:r>
    </w:p>
    <w:p w14:paraId="2224902D" w14:textId="77777777" w:rsidR="00FC46A5" w:rsidRPr="00340152" w:rsidRDefault="00FC46A5" w:rsidP="00FC46A5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4"/>
          <w:szCs w:val="24"/>
        </w:rPr>
      </w:pPr>
    </w:p>
    <w:p w14:paraId="6FBBC318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firma_____________________________________________</w:t>
      </w:r>
    </w:p>
    <w:p w14:paraId="11386B21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Si allega alla presente </w:t>
      </w:r>
    </w:p>
    <w:p w14:paraId="3C728AC2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Documento di identità in fotocopia</w:t>
      </w:r>
    </w:p>
    <w:p w14:paraId="1142100B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Allegato B (griglia di valutazione) </w:t>
      </w:r>
    </w:p>
    <w:p w14:paraId="2E6E2820" w14:textId="1A19132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Curriculum Vitae</w:t>
      </w:r>
      <w:r w:rsidR="00863E2F">
        <w:rPr>
          <w:rFonts w:asciiTheme="minorHAnsi" w:hAnsiTheme="minorHAnsi" w:cstheme="minorHAnsi"/>
          <w:sz w:val="24"/>
          <w:szCs w:val="24"/>
        </w:rPr>
        <w:t xml:space="preserve"> sottoscritto</w:t>
      </w:r>
    </w:p>
    <w:p w14:paraId="53061AF5" w14:textId="77777777" w:rsidR="00FC46A5" w:rsidRPr="00340152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4"/>
          <w:szCs w:val="24"/>
        </w:rPr>
      </w:pPr>
    </w:p>
    <w:p w14:paraId="2C44FFD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N.B.: </w:t>
      </w:r>
      <w:r w:rsidRPr="00340152">
        <w:rPr>
          <w:rFonts w:asciiTheme="minorHAnsi" w:hAnsiTheme="minorHAnsi" w:cstheme="minorHAnsi"/>
          <w:b/>
          <w:sz w:val="24"/>
          <w:szCs w:val="24"/>
          <w:u w:val="single"/>
        </w:rPr>
        <w:t>La domanda priva degli allegati e non firmati non verrà presa in considerazione</w:t>
      </w:r>
    </w:p>
    <w:p w14:paraId="3C476AA6" w14:textId="77777777" w:rsidR="00B61594" w:rsidRPr="00340152" w:rsidRDefault="00B61594" w:rsidP="00340152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24"/>
          <w:szCs w:val="24"/>
        </w:rPr>
      </w:pPr>
    </w:p>
    <w:p w14:paraId="71204247" w14:textId="7FE62C88" w:rsidR="00B61594" w:rsidRPr="00340152" w:rsidRDefault="00B61594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sz w:val="24"/>
          <w:szCs w:val="24"/>
        </w:rPr>
        <w:t>DICHIARAZIONI AGGIUNTIVE</w:t>
      </w:r>
    </w:p>
    <w:p w14:paraId="7D9BA09D" w14:textId="77777777" w:rsidR="00B61594" w:rsidRPr="00340152" w:rsidRDefault="00B61594" w:rsidP="00647D19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Il/la sottoscritto/a, AI SENSI DEGLI ART. 46 E 47 DEL DPR 28.12.2000 N. 445, CONSAPEVOLE DELLA</w:t>
      </w:r>
    </w:p>
    <w:p w14:paraId="5AD23454" w14:textId="352393B1" w:rsidR="00B61594" w:rsidRPr="00340152" w:rsidRDefault="00B61594" w:rsidP="00647D19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RESPONSABILITA' PENALE CUI PUO’ ANDARE INCONTRO IN CASO DI AFFERMAZIONI MENDACI AI SENSI</w:t>
      </w:r>
      <w:r w:rsidR="00303244">
        <w:rPr>
          <w:rFonts w:asciiTheme="minorHAnsi" w:eastAsiaTheme="minorEastAsia" w:hAnsiTheme="minorHAnsi" w:cstheme="minorHAnsi"/>
          <w:b/>
          <w:i/>
          <w:sz w:val="24"/>
          <w:szCs w:val="24"/>
        </w:rPr>
        <w:t xml:space="preserve"> </w:t>
      </w: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DELL'ART. 76 DEL MEDESIMO DPR 445/2000 DICHIARA DI AVERE LA NECESSARIA CONOSCENZA DELLA</w:t>
      </w:r>
      <w:r w:rsidR="00303244">
        <w:rPr>
          <w:rFonts w:asciiTheme="minorHAnsi" w:eastAsiaTheme="minorEastAsia" w:hAnsiTheme="minorHAnsi" w:cstheme="minorHAnsi"/>
          <w:b/>
          <w:i/>
          <w:sz w:val="24"/>
          <w:szCs w:val="24"/>
        </w:rPr>
        <w:t xml:space="preserve"> </w:t>
      </w: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4D2E6118" w14:textId="77777777" w:rsidR="00B61594" w:rsidRPr="00340152" w:rsidRDefault="00B61594" w:rsidP="00647D19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</w:p>
    <w:p w14:paraId="6E17EF50" w14:textId="1AD324EB" w:rsidR="00FC46A5" w:rsidRPr="00340152" w:rsidRDefault="00B61594" w:rsidP="00B61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14:paraId="11DA81C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67DAB22" w14:textId="77777777" w:rsidR="00303244" w:rsidRDefault="00303244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326195C" w14:textId="30E5AF2A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sottoscritto/a, ai sensi della legge 196/03 e successivo GDPR679/2016, autorizza l’istituto _________________al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trattamento dei dati contenuti nella presente autocertificazione esclusivamente nell’ambito e per i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fini istituzionali della Pubblica Amministrazione</w:t>
      </w:r>
    </w:p>
    <w:p w14:paraId="17A7E3B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ECD4C68" w14:textId="147F5ADC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</w:t>
      </w:r>
    </w:p>
    <w:bookmarkEnd w:id="0"/>
    <w:p w14:paraId="7E1B1492" w14:textId="77777777" w:rsidR="000927AC" w:rsidRPr="00340152" w:rsidRDefault="000927AC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0927AC" w:rsidRPr="00340152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945E9" w14:textId="77777777" w:rsidR="00E07944" w:rsidRDefault="00E07944">
      <w:r>
        <w:separator/>
      </w:r>
    </w:p>
  </w:endnote>
  <w:endnote w:type="continuationSeparator" w:id="0">
    <w:p w14:paraId="7C5AD107" w14:textId="77777777" w:rsidR="00E07944" w:rsidRDefault="00E07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134A3" w14:textId="77777777" w:rsidR="00E07944" w:rsidRDefault="00E07944">
      <w:r>
        <w:separator/>
      </w:r>
    </w:p>
  </w:footnote>
  <w:footnote w:type="continuationSeparator" w:id="0">
    <w:p w14:paraId="02ADF9CD" w14:textId="77777777" w:rsidR="00E07944" w:rsidRDefault="00E079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5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6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1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2"/>
  </w:num>
  <w:num w:numId="7" w16cid:durableId="320961757">
    <w:abstractNumId w:val="9"/>
  </w:num>
  <w:num w:numId="8" w16cid:durableId="527791315">
    <w:abstractNumId w:val="28"/>
  </w:num>
  <w:num w:numId="9" w16cid:durableId="693112086">
    <w:abstractNumId w:val="25"/>
  </w:num>
  <w:num w:numId="10" w16cid:durableId="1838380322">
    <w:abstractNumId w:val="15"/>
  </w:num>
  <w:num w:numId="11" w16cid:durableId="1461151839">
    <w:abstractNumId w:val="42"/>
  </w:num>
  <w:num w:numId="12" w16cid:durableId="1154950419">
    <w:abstractNumId w:val="39"/>
  </w:num>
  <w:num w:numId="13" w16cid:durableId="470903070">
    <w:abstractNumId w:val="23"/>
  </w:num>
  <w:num w:numId="14" w16cid:durableId="124734704">
    <w:abstractNumId w:val="17"/>
  </w:num>
  <w:num w:numId="15" w16cid:durableId="455832274">
    <w:abstractNumId w:val="26"/>
  </w:num>
  <w:num w:numId="16" w16cid:durableId="1708555802">
    <w:abstractNumId w:val="5"/>
  </w:num>
  <w:num w:numId="17" w16cid:durableId="1460490128">
    <w:abstractNumId w:val="34"/>
  </w:num>
  <w:num w:numId="18" w16cid:durableId="965310642">
    <w:abstractNumId w:val="24"/>
  </w:num>
  <w:num w:numId="19" w16cid:durableId="181016513">
    <w:abstractNumId w:val="35"/>
  </w:num>
  <w:num w:numId="20" w16cid:durableId="902134030">
    <w:abstractNumId w:val="20"/>
  </w:num>
  <w:num w:numId="21" w16cid:durableId="1244561181">
    <w:abstractNumId w:val="11"/>
  </w:num>
  <w:num w:numId="22" w16cid:durableId="678771423">
    <w:abstractNumId w:val="40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7"/>
  </w:num>
  <w:num w:numId="27" w16cid:durableId="300695580">
    <w:abstractNumId w:val="43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19"/>
  </w:num>
  <w:num w:numId="31" w16cid:durableId="5719752">
    <w:abstractNumId w:val="14"/>
  </w:num>
  <w:num w:numId="32" w16cid:durableId="888300677">
    <w:abstractNumId w:val="32"/>
  </w:num>
  <w:num w:numId="33" w16cid:durableId="746540458">
    <w:abstractNumId w:val="18"/>
  </w:num>
  <w:num w:numId="34" w16cid:durableId="832912483">
    <w:abstractNumId w:val="36"/>
  </w:num>
  <w:num w:numId="35" w16cid:durableId="18199592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29"/>
  </w:num>
  <w:num w:numId="37" w16cid:durableId="2033845949">
    <w:abstractNumId w:val="16"/>
  </w:num>
  <w:num w:numId="38" w16cid:durableId="1603566737">
    <w:abstractNumId w:val="44"/>
  </w:num>
  <w:num w:numId="39" w16cid:durableId="996029403">
    <w:abstractNumId w:val="30"/>
  </w:num>
  <w:num w:numId="40" w16cid:durableId="254751692">
    <w:abstractNumId w:val="41"/>
  </w:num>
  <w:num w:numId="41" w16cid:durableId="585727618">
    <w:abstractNumId w:val="31"/>
  </w:num>
  <w:num w:numId="42" w16cid:durableId="933246249">
    <w:abstractNumId w:val="7"/>
  </w:num>
  <w:num w:numId="43" w16cid:durableId="706375724">
    <w:abstractNumId w:val="13"/>
  </w:num>
  <w:num w:numId="44" w16cid:durableId="20947370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11921557">
    <w:abstractNumId w:val="37"/>
  </w:num>
  <w:num w:numId="47" w16cid:durableId="1763642357">
    <w:abstractNumId w:val="38"/>
  </w:num>
  <w:num w:numId="48" w16cid:durableId="100520649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07260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02F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27AC"/>
    <w:rsid w:val="00093495"/>
    <w:rsid w:val="000A132F"/>
    <w:rsid w:val="000A19BA"/>
    <w:rsid w:val="000A2C09"/>
    <w:rsid w:val="000A6477"/>
    <w:rsid w:val="000A74CB"/>
    <w:rsid w:val="000A7F5D"/>
    <w:rsid w:val="000B12C5"/>
    <w:rsid w:val="000B480F"/>
    <w:rsid w:val="000B4FF4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E34A8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E4844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5C8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32BC"/>
    <w:rsid w:val="002943C2"/>
    <w:rsid w:val="002A2791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3244"/>
    <w:rsid w:val="00304B62"/>
    <w:rsid w:val="0030701D"/>
    <w:rsid w:val="00312442"/>
    <w:rsid w:val="0031456B"/>
    <w:rsid w:val="00336F0F"/>
    <w:rsid w:val="00340152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8634A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D18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69C1"/>
    <w:rsid w:val="00497369"/>
    <w:rsid w:val="004A5D71"/>
    <w:rsid w:val="004B62EF"/>
    <w:rsid w:val="004C01A7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3B20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2882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47D19"/>
    <w:rsid w:val="0065050C"/>
    <w:rsid w:val="00651F68"/>
    <w:rsid w:val="0065467C"/>
    <w:rsid w:val="00657336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4396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17CEB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3A51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1EEE"/>
    <w:rsid w:val="008122E8"/>
    <w:rsid w:val="00813565"/>
    <w:rsid w:val="00814BCD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985"/>
    <w:rsid w:val="00860BAC"/>
    <w:rsid w:val="00860CF4"/>
    <w:rsid w:val="00863E2F"/>
    <w:rsid w:val="00865691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A6A91"/>
    <w:rsid w:val="008A6E8C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D43A0"/>
    <w:rsid w:val="008E0DE5"/>
    <w:rsid w:val="008F0F52"/>
    <w:rsid w:val="008F28B1"/>
    <w:rsid w:val="008F3CD8"/>
    <w:rsid w:val="008F7B5F"/>
    <w:rsid w:val="0090455C"/>
    <w:rsid w:val="0090463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0C1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200C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46B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444EB"/>
    <w:rsid w:val="00B51682"/>
    <w:rsid w:val="00B61594"/>
    <w:rsid w:val="00B62823"/>
    <w:rsid w:val="00B671DC"/>
    <w:rsid w:val="00B706A9"/>
    <w:rsid w:val="00B77A44"/>
    <w:rsid w:val="00B833F2"/>
    <w:rsid w:val="00B85B45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504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D7315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84403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07944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8E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25E9"/>
    <w:rsid w:val="00F645F8"/>
    <w:rsid w:val="00F67DBD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ISTITUTO COMPRENSIVO IC PRINCIPE DI PIEMONTE -MAGLIE</cp:lastModifiedBy>
  <cp:revision>10</cp:revision>
  <cp:lastPrinted>2017-09-07T10:02:00Z</cp:lastPrinted>
  <dcterms:created xsi:type="dcterms:W3CDTF">2026-06-02T17:41:00Z</dcterms:created>
  <dcterms:modified xsi:type="dcterms:W3CDTF">2026-07-10T11:09:00Z</dcterms:modified>
</cp:coreProperties>
</file>