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Default="00FC46A5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68AFA0CB" w14:textId="1B41DA33" w:rsidR="006C4396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Dell’IC “Principe di Piemonte” di Maglie</w:t>
      </w:r>
    </w:p>
    <w:p w14:paraId="2312A3EC" w14:textId="247BCC57" w:rsidR="006C4396" w:rsidRPr="00340152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Prof.ssa Roberta LONGO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2C2844A3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6C4396">
        <w:rPr>
          <w:rFonts w:asciiTheme="minorHAnsi" w:hAnsiTheme="minorHAnsi" w:cstheme="minorHAnsi"/>
          <w:b/>
          <w:sz w:val="24"/>
          <w:szCs w:val="24"/>
        </w:rPr>
        <w:t>PIANO ESTATE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7B3A51">
        <w:rPr>
          <w:rFonts w:asciiTheme="minorHAnsi" w:hAnsiTheme="minorHAnsi" w:cstheme="minorHAnsi"/>
          <w:b/>
          <w:sz w:val="24"/>
          <w:szCs w:val="24"/>
        </w:rPr>
        <w:t>“</w:t>
      </w:r>
      <w:r w:rsidR="00C530AE">
        <w:rPr>
          <w:rFonts w:asciiTheme="minorHAnsi" w:hAnsiTheme="minorHAnsi" w:cstheme="minorHAnsi"/>
          <w:b/>
          <w:sz w:val="24"/>
          <w:szCs w:val="24"/>
        </w:rPr>
        <w:t>Assistente addetto al supporto amministrativo</w:t>
      </w:r>
      <w:r w:rsidR="007B3A51">
        <w:rPr>
          <w:rFonts w:asciiTheme="minorHAnsi" w:hAnsiTheme="minorHAnsi" w:cstheme="minorHAnsi"/>
          <w:b/>
          <w:sz w:val="24"/>
          <w:szCs w:val="24"/>
        </w:rPr>
        <w:t>”</w:t>
      </w:r>
      <w:r w:rsidR="00C530AE">
        <w:rPr>
          <w:rFonts w:asciiTheme="minorHAnsi" w:hAnsiTheme="minorHAnsi" w:cstheme="minorHAnsi"/>
          <w:b/>
          <w:sz w:val="24"/>
          <w:szCs w:val="24"/>
        </w:rPr>
        <w:t xml:space="preserve"> e “Collaboratore Scolastico addetto al supporto logistico”.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34FB0FF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</w:t>
      </w:r>
      <w:r w:rsidR="00C530AE">
        <w:rPr>
          <w:rFonts w:asciiTheme="minorHAnsi" w:hAnsiTheme="minorHAnsi" w:cstheme="minorHAnsi"/>
          <w:sz w:val="24"/>
          <w:szCs w:val="24"/>
        </w:rPr>
        <w:t>sotto specificato,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sopra:</w:t>
      </w:r>
    </w:p>
    <w:p w14:paraId="7EF8E7BF" w14:textId="77777777" w:rsidR="007B3A51" w:rsidRDefault="007B3A5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7371"/>
      </w:tblGrid>
      <w:tr w:rsidR="00C530AE" w:rsidRPr="00381015" w14:paraId="7EC920BA" w14:textId="77777777" w:rsidTr="00A87C41">
        <w:trPr>
          <w:trHeight w:val="284"/>
        </w:trPr>
        <w:tc>
          <w:tcPr>
            <w:tcW w:w="2689" w:type="dxa"/>
            <w:hideMark/>
          </w:tcPr>
          <w:p w14:paraId="332C0415" w14:textId="66EFB2F0" w:rsidR="00C530AE" w:rsidRPr="00381015" w:rsidRDefault="00C530AE" w:rsidP="007F5BC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Barrare una scelta</w:t>
            </w:r>
          </w:p>
        </w:tc>
        <w:tc>
          <w:tcPr>
            <w:tcW w:w="7371" w:type="dxa"/>
            <w:hideMark/>
          </w:tcPr>
          <w:p w14:paraId="77687E7B" w14:textId="7F6B90B3" w:rsidR="00C530AE" w:rsidRPr="00381015" w:rsidRDefault="00C530AE" w:rsidP="007F5BC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</w:tr>
      <w:tr w:rsidR="00C530AE" w:rsidRPr="00381015" w14:paraId="6A9C8D35" w14:textId="77777777" w:rsidTr="004625D0">
        <w:trPr>
          <w:trHeight w:hRule="exact" w:val="982"/>
        </w:trPr>
        <w:tc>
          <w:tcPr>
            <w:tcW w:w="2689" w:type="dxa"/>
          </w:tcPr>
          <w:p w14:paraId="04F97D14" w14:textId="5FF69B5B" w:rsidR="00C530AE" w:rsidRPr="00381015" w:rsidRDefault="00C530AE" w:rsidP="007F5BC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bookmarkStart w:id="1" w:name="_Hlk129932774"/>
          </w:p>
        </w:tc>
        <w:tc>
          <w:tcPr>
            <w:tcW w:w="7371" w:type="dxa"/>
          </w:tcPr>
          <w:p w14:paraId="21E50925" w14:textId="4B772E36" w:rsidR="00C530AE" w:rsidRPr="00381015" w:rsidRDefault="00C530AE" w:rsidP="007F5BC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Assistente addetto al supporto amministrativo</w:t>
            </w:r>
          </w:p>
        </w:tc>
      </w:tr>
      <w:tr w:rsidR="00C530AE" w:rsidRPr="00381015" w14:paraId="4491BDF1" w14:textId="77777777" w:rsidTr="004E0457">
        <w:trPr>
          <w:trHeight w:hRule="exact" w:val="982"/>
        </w:trPr>
        <w:tc>
          <w:tcPr>
            <w:tcW w:w="2689" w:type="dxa"/>
          </w:tcPr>
          <w:p w14:paraId="37C7C872" w14:textId="77777777" w:rsidR="00C530AE" w:rsidRPr="00381015" w:rsidRDefault="00C530AE" w:rsidP="007F5BC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</w:tcPr>
          <w:p w14:paraId="692827F4" w14:textId="4026C18E" w:rsidR="00C530AE" w:rsidRPr="00381015" w:rsidRDefault="00C530AE" w:rsidP="007F5BC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Collaboratore Scolastico addetto al supporto logistico</w:t>
            </w:r>
          </w:p>
        </w:tc>
      </w:tr>
      <w:bookmarkEnd w:id="1"/>
    </w:tbl>
    <w:p w14:paraId="56B32F57" w14:textId="77777777" w:rsidR="007B3A51" w:rsidRDefault="007B3A5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B539811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/LE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CASELLA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DI SCELTA PER PARTECIPARE – 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63F32D9E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303244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essere disponibile </w:t>
      </w:r>
      <w:proofErr w:type="gramStart"/>
      <w:r w:rsidRPr="00340152">
        <w:rPr>
          <w:rFonts w:asciiTheme="minorHAnsi" w:hAnsiTheme="minorHAnsi" w:cstheme="minorHAnsi"/>
        </w:rPr>
        <w:t>ad</w:t>
      </w:r>
      <w:proofErr w:type="gramEnd"/>
      <w:r w:rsidRPr="00340152">
        <w:rPr>
          <w:rFonts w:asciiTheme="minorHAnsi" w:hAnsiTheme="minorHAnsi" w:cstheme="minorHAnsi"/>
        </w:rPr>
        <w:t xml:space="preserve">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1A19132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  <w:r w:rsidR="00863E2F">
        <w:rPr>
          <w:rFonts w:asciiTheme="minorHAnsi" w:hAnsiTheme="minorHAnsi" w:cstheme="minorHAnsi"/>
          <w:sz w:val="24"/>
          <w:szCs w:val="24"/>
        </w:rPr>
        <w:t xml:space="preserve"> sottoscritto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52393B1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647D19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67DAB22" w14:textId="77777777" w:rsidR="00303244" w:rsidRDefault="00303244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30E5AF2A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3B84B" w14:textId="77777777" w:rsidR="004D01B3" w:rsidRDefault="004D01B3">
      <w:r>
        <w:separator/>
      </w:r>
    </w:p>
  </w:endnote>
  <w:endnote w:type="continuationSeparator" w:id="0">
    <w:p w14:paraId="3F21786D" w14:textId="77777777" w:rsidR="004D01B3" w:rsidRDefault="004D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7AED3" w14:textId="77777777" w:rsidR="004D01B3" w:rsidRDefault="004D01B3">
      <w:r>
        <w:separator/>
      </w:r>
    </w:p>
  </w:footnote>
  <w:footnote w:type="continuationSeparator" w:id="0">
    <w:p w14:paraId="05F1A874" w14:textId="77777777" w:rsidR="004D01B3" w:rsidRDefault="004D0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4844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2791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3244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01B3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47D19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396"/>
    <w:rsid w:val="006C761E"/>
    <w:rsid w:val="006D04D6"/>
    <w:rsid w:val="006D39F3"/>
    <w:rsid w:val="006D415B"/>
    <w:rsid w:val="006D4AC3"/>
    <w:rsid w:val="006D7E69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17CEB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3A51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1EEE"/>
    <w:rsid w:val="008122E8"/>
    <w:rsid w:val="00813565"/>
    <w:rsid w:val="00814BCD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BAC"/>
    <w:rsid w:val="00860CF4"/>
    <w:rsid w:val="00863E2F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A91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0C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200C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2823"/>
    <w:rsid w:val="00B671DC"/>
    <w:rsid w:val="00B706A9"/>
    <w:rsid w:val="00B77A44"/>
    <w:rsid w:val="00B833F2"/>
    <w:rsid w:val="00B85B45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30AE"/>
    <w:rsid w:val="00C572D7"/>
    <w:rsid w:val="00C61D88"/>
    <w:rsid w:val="00C711D2"/>
    <w:rsid w:val="00C728F6"/>
    <w:rsid w:val="00C807AE"/>
    <w:rsid w:val="00C85504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07944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25E9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ISTITUTO COMPRENSIVO IC PRINCIPE DI PIEMONTE -MAGLIE</cp:lastModifiedBy>
  <cp:revision>11</cp:revision>
  <cp:lastPrinted>2017-09-07T10:02:00Z</cp:lastPrinted>
  <dcterms:created xsi:type="dcterms:W3CDTF">2026-06-02T17:41:00Z</dcterms:created>
  <dcterms:modified xsi:type="dcterms:W3CDTF">2026-07-10T12:23:00Z</dcterms:modified>
</cp:coreProperties>
</file>