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49C98E6A" w14:textId="77777777" w:rsidR="00B0346B" w:rsidRPr="00340152" w:rsidRDefault="00B0346B" w:rsidP="00FC46A5">
      <w:pPr>
        <w:autoSpaceDE w:val="0"/>
        <w:ind w:left="6249" w:firstLine="708"/>
        <w:jc w:val="both"/>
        <w:rPr>
          <w:rFonts w:asciiTheme="minorHAnsi" w:hAnsiTheme="minorHAnsi" w:cstheme="minorHAnsi"/>
          <w:sz w:val="24"/>
          <w:szCs w:val="24"/>
        </w:rPr>
      </w:pPr>
    </w:p>
    <w:p w14:paraId="38A98AEA" w14:textId="77777777" w:rsidR="00FC46A5" w:rsidRDefault="00FC46A5" w:rsidP="006C4396">
      <w:pPr>
        <w:autoSpaceDE w:val="0"/>
        <w:ind w:left="6804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68AFA0CB" w14:textId="1B41DA33" w:rsidR="006C4396" w:rsidRDefault="006C4396" w:rsidP="006C4396">
      <w:pPr>
        <w:autoSpaceDE w:val="0"/>
        <w:ind w:left="680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Dell’IC “Principe di Piemonte” di Maglie</w:t>
      </w:r>
    </w:p>
    <w:p w14:paraId="2312A3EC" w14:textId="247BCC57" w:rsidR="006C4396" w:rsidRPr="00340152" w:rsidRDefault="006C4396" w:rsidP="006C4396">
      <w:pPr>
        <w:autoSpaceDE w:val="0"/>
        <w:ind w:left="680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Prof.ssa Roberta LONGO</w:t>
      </w: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1D16DF4F" w:rsidR="00FC46A5" w:rsidRPr="00340152" w:rsidRDefault="00FC46A5" w:rsidP="00CC59CE">
      <w:pPr>
        <w:autoSpaceDE w:val="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6C4396">
        <w:rPr>
          <w:rFonts w:asciiTheme="minorHAnsi" w:hAnsiTheme="minorHAnsi" w:cstheme="minorHAnsi"/>
          <w:b/>
          <w:sz w:val="24"/>
          <w:szCs w:val="24"/>
        </w:rPr>
        <w:t>PIANO ESTATE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 xml:space="preserve"> RUOLO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DI </w:t>
      </w:r>
      <w:r w:rsidR="00114678" w:rsidRPr="00340152">
        <w:rPr>
          <w:rFonts w:asciiTheme="minorHAnsi" w:hAnsiTheme="minorHAnsi" w:cstheme="minorHAnsi"/>
          <w:b/>
          <w:sz w:val="24"/>
          <w:szCs w:val="24"/>
        </w:rPr>
        <w:t>ESPERTO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FC46A5">
      <w:pPr>
        <w:autoSpaceDE w:val="0"/>
        <w:spacing w:line="480" w:lineRule="auto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5FCE29E3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114678" w:rsidRPr="00340152">
        <w:rPr>
          <w:rFonts w:asciiTheme="minorHAnsi" w:hAnsiTheme="minorHAnsi" w:cstheme="minorHAnsi"/>
          <w:sz w:val="24"/>
          <w:szCs w:val="24"/>
        </w:rPr>
        <w:t>ESPERTO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7DDBDBE0" w14:textId="77777777" w:rsidR="00340152" w:rsidRPr="00340152" w:rsidRDefault="00340152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4036"/>
        <w:gridCol w:w="3118"/>
        <w:gridCol w:w="1134"/>
      </w:tblGrid>
      <w:tr w:rsidR="006C4396" w:rsidRPr="00340152" w14:paraId="1D0B704A" w14:textId="77777777" w:rsidTr="006C4396">
        <w:trPr>
          <w:trHeight w:val="174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D42C7E7" w14:textId="77777777" w:rsidR="006C4396" w:rsidRPr="00340152" w:rsidRDefault="006C4396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</w:rPr>
              <w:t>Barrare per selezionare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45FBAD7A" w14:textId="77777777" w:rsidR="006C4396" w:rsidRPr="00340152" w:rsidRDefault="006C4396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</w:rPr>
              <w:t>Modulo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633B02E0" w14:textId="77777777" w:rsidR="006C4396" w:rsidRPr="00340152" w:rsidRDefault="006C4396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Titolo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9EA383E" w14:textId="77777777" w:rsidR="006C4396" w:rsidRPr="00340152" w:rsidRDefault="006C4396" w:rsidP="00BE3B3A">
            <w:pPr>
              <w:suppressAutoHyphens/>
              <w:jc w:val="center"/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</w:pPr>
            <w:r w:rsidRPr="00340152">
              <w:rPr>
                <w:rFonts w:asciiTheme="minorHAnsi" w:hAnsiTheme="minorHAnsi" w:cstheme="minorHAnsi"/>
                <w:b/>
                <w:bCs/>
                <w:color w:val="333333"/>
                <w:lang w:eastAsia="ar-SA"/>
              </w:rPr>
              <w:t>N° ore</w:t>
            </w:r>
          </w:p>
        </w:tc>
      </w:tr>
      <w:tr w:rsidR="006C4396" w:rsidRPr="00340152" w14:paraId="5F007488" w14:textId="77777777" w:rsidTr="006C4396">
        <w:trPr>
          <w:trHeight w:val="385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DF812D" w14:textId="77777777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6B8153" w14:textId="4023281D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Attività ricreative e ludiche</w:t>
            </w:r>
          </w:p>
        </w:tc>
        <w:tc>
          <w:tcPr>
            <w:tcW w:w="311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D2F28" w14:textId="1FC6A6BF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7F92">
              <w:rPr>
                <w:rFonts w:asciiTheme="minorHAnsi" w:hAnsiTheme="minorHAnsi" w:cstheme="minorHAnsi"/>
                <w:sz w:val="22"/>
                <w:szCs w:val="22"/>
              </w:rPr>
              <w:t>CANTIAMO INSIEME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01DA" w14:textId="2051E185" w:rsidR="006C4396" w:rsidRPr="00340152" w:rsidRDefault="006C4396" w:rsidP="006C4396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</w:tr>
      <w:tr w:rsidR="006C4396" w:rsidRPr="00340152" w14:paraId="4A00F6E8" w14:textId="77777777" w:rsidTr="006C4396">
        <w:trPr>
          <w:trHeight w:val="385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83732D" w14:textId="77777777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E66328" w14:textId="22F7A86F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Attività ricreative e ludiche</w:t>
            </w:r>
          </w:p>
        </w:tc>
        <w:tc>
          <w:tcPr>
            <w:tcW w:w="311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6DF42" w14:textId="120562E6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7F92">
              <w:rPr>
                <w:rFonts w:asciiTheme="minorHAnsi" w:hAnsiTheme="minorHAnsi" w:cstheme="minorHAnsi"/>
                <w:sz w:val="22"/>
                <w:szCs w:val="22"/>
              </w:rPr>
              <w:t>CANTO E RITMO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A5C4" w14:textId="44A75CA1" w:rsidR="006C4396" w:rsidRPr="00340152" w:rsidRDefault="006C4396" w:rsidP="006C4396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73C4F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</w:tr>
      <w:tr w:rsidR="006C4396" w:rsidRPr="00340152" w14:paraId="5A600A15" w14:textId="77777777" w:rsidTr="006C4396">
        <w:trPr>
          <w:trHeight w:val="385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6B1A55" w14:textId="77777777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DDED4C" w14:textId="73AFCA59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Attività ricreative e ludiche</w:t>
            </w:r>
          </w:p>
        </w:tc>
        <w:tc>
          <w:tcPr>
            <w:tcW w:w="311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E53BDB" w14:textId="39F2AC66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7F92">
              <w:rPr>
                <w:rFonts w:asciiTheme="minorHAnsi" w:hAnsiTheme="minorHAnsi" w:cstheme="minorHAnsi"/>
                <w:sz w:val="22"/>
                <w:szCs w:val="22"/>
              </w:rPr>
              <w:t>CANTIAMO INSIEME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E4DE" w14:textId="639975B0" w:rsidR="006C4396" w:rsidRPr="00340152" w:rsidRDefault="006C4396" w:rsidP="006C4396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73C4F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</w:tr>
      <w:tr w:rsidR="006C4396" w:rsidRPr="00340152" w14:paraId="07E7D261" w14:textId="77777777" w:rsidTr="006C4396">
        <w:trPr>
          <w:trHeight w:val="385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6FA51A" w14:textId="77777777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1DB3F5" w14:textId="2DCC8678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Competenza personale, sociale e capacità di imparare a imparare</w:t>
            </w:r>
          </w:p>
        </w:tc>
        <w:tc>
          <w:tcPr>
            <w:tcW w:w="311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8D8BDB" w14:textId="1A4F7307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7F92">
              <w:rPr>
                <w:rFonts w:asciiTheme="minorHAnsi" w:hAnsiTheme="minorHAnsi" w:cstheme="minorHAnsi"/>
                <w:sz w:val="22"/>
                <w:szCs w:val="22"/>
              </w:rPr>
              <w:t>GREEN ECONOMY FOR 3rd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1FD5" w14:textId="1144BBAE" w:rsidR="006C4396" w:rsidRPr="00340152" w:rsidRDefault="006C4396" w:rsidP="006C4396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73C4F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</w:tr>
      <w:tr w:rsidR="006C4396" w:rsidRPr="00340152" w14:paraId="2FF545E7" w14:textId="77777777" w:rsidTr="006C4396">
        <w:trPr>
          <w:trHeight w:val="385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51ED14" w14:textId="77777777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00F972" w14:textId="74FC8751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Competenza personale, sociale e capacità di imparare a imparare</w:t>
            </w:r>
          </w:p>
        </w:tc>
        <w:tc>
          <w:tcPr>
            <w:tcW w:w="311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E7ACE" w14:textId="16E01BF9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7F92">
              <w:rPr>
                <w:rFonts w:asciiTheme="minorHAnsi" w:hAnsiTheme="minorHAnsi" w:cstheme="minorHAnsi"/>
                <w:sz w:val="22"/>
                <w:szCs w:val="22"/>
              </w:rPr>
              <w:t>GREEN ECONOMY FOR 4rd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1C5B" w14:textId="14E0B46A" w:rsidR="006C4396" w:rsidRPr="00340152" w:rsidRDefault="006C4396" w:rsidP="006C4396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73C4F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</w:tr>
      <w:tr w:rsidR="006C4396" w:rsidRPr="00340152" w14:paraId="6CEC8E6B" w14:textId="77777777" w:rsidTr="006C4396">
        <w:trPr>
          <w:trHeight w:val="385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8788E7" w14:textId="77777777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9C0BE4" w14:textId="2E9DE883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Consapevolezza ed espressione culturale</w:t>
            </w:r>
          </w:p>
        </w:tc>
        <w:tc>
          <w:tcPr>
            <w:tcW w:w="311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0FAFA" w14:textId="7AEDC73F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7F92">
              <w:rPr>
                <w:rFonts w:asciiTheme="minorHAnsi" w:hAnsiTheme="minorHAnsi" w:cstheme="minorHAnsi"/>
                <w:sz w:val="22"/>
                <w:szCs w:val="22"/>
              </w:rPr>
              <w:t>IL MUSICAL A SCUOLA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17CC" w14:textId="0B7614D0" w:rsidR="006C4396" w:rsidRPr="00340152" w:rsidRDefault="006C4396" w:rsidP="006C4396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73C4F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</w:tr>
      <w:tr w:rsidR="006C4396" w:rsidRPr="00340152" w14:paraId="6F79BDDB" w14:textId="77777777" w:rsidTr="006C4396">
        <w:trPr>
          <w:trHeight w:val="385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11481B" w14:textId="77777777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B07F2F9" w14:textId="0F01BE0A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Consapevolezza ed espressione culturale</w:t>
            </w:r>
          </w:p>
        </w:tc>
        <w:tc>
          <w:tcPr>
            <w:tcW w:w="311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11904" w14:textId="50E44CBD" w:rsidR="006C4396" w:rsidRPr="006C4396" w:rsidRDefault="006C4396" w:rsidP="006C43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57F92">
              <w:rPr>
                <w:rFonts w:asciiTheme="minorHAnsi" w:hAnsiTheme="minorHAnsi" w:cstheme="minorHAnsi"/>
                <w:sz w:val="22"/>
                <w:szCs w:val="22"/>
              </w:rPr>
              <w:t>MUSICHIAMO INSIEME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9122" w14:textId="4C091BEB" w:rsidR="006C4396" w:rsidRPr="00340152" w:rsidRDefault="006C4396" w:rsidP="006C4396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73C4F">
              <w:rPr>
                <w:rFonts w:asciiTheme="minorHAnsi" w:hAnsiTheme="minorHAnsi" w:cstheme="minorHAnsi"/>
                <w:i/>
                <w:sz w:val="24"/>
                <w:szCs w:val="24"/>
              </w:rPr>
              <w:t>30</w:t>
            </w:r>
          </w:p>
        </w:tc>
      </w:tr>
    </w:tbl>
    <w:p w14:paraId="15BD1F1F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135FA69B" w14:textId="5B539811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       (N.B.: BARRARE LA</w:t>
      </w:r>
      <w:r w:rsidR="00647D19">
        <w:rPr>
          <w:rFonts w:asciiTheme="minorHAnsi" w:hAnsiTheme="minorHAnsi" w:cstheme="minorHAnsi"/>
          <w:b/>
          <w:i/>
          <w:sz w:val="24"/>
          <w:szCs w:val="24"/>
          <w:u w:val="single"/>
        </w:rPr>
        <w:t>/LE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CASELLA</w:t>
      </w:r>
      <w:r w:rsidR="00647D19">
        <w:rPr>
          <w:rFonts w:asciiTheme="minorHAnsi" w:hAnsiTheme="minorHAnsi" w:cstheme="minorHAnsi"/>
          <w:b/>
          <w:i/>
          <w:sz w:val="24"/>
          <w:szCs w:val="24"/>
          <w:u w:val="single"/>
        </w:rPr>
        <w:t>/E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DI SCELTA PER PARTECIPARE – 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63F32D9E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lastRenderedPageBreak/>
        <w:t xml:space="preserve">di non avere procedimenti penali pendenti, ovvero di avere i seguenti procedimenti penali </w:t>
      </w:r>
      <w:r w:rsidR="00303244" w:rsidRPr="00340152">
        <w:rPr>
          <w:rFonts w:asciiTheme="minorHAnsi" w:hAnsiTheme="minorHAnsi" w:cstheme="minorHAnsi"/>
        </w:rPr>
        <w:t>pendenti:</w:t>
      </w:r>
      <w:r w:rsidRPr="00340152">
        <w:rPr>
          <w:rFonts w:asciiTheme="minorHAnsi" w:hAnsiTheme="minorHAnsi" w:cstheme="minorHAnsi"/>
        </w:rPr>
        <w:t xml:space="preserve">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essere disponibile </w:t>
      </w:r>
      <w:proofErr w:type="gramStart"/>
      <w:r w:rsidRPr="00340152">
        <w:rPr>
          <w:rFonts w:asciiTheme="minorHAnsi" w:hAnsiTheme="minorHAnsi" w:cstheme="minorHAnsi"/>
        </w:rPr>
        <w:t>ad</w:t>
      </w:r>
      <w:proofErr w:type="gramEnd"/>
      <w:r w:rsidRPr="00340152">
        <w:rPr>
          <w:rFonts w:asciiTheme="minorHAnsi" w:hAnsiTheme="minorHAnsi" w:cstheme="minorHAnsi"/>
        </w:rPr>
        <w:t xml:space="preserve">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11386B21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1A19132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  <w:r w:rsidR="00863E2F">
        <w:rPr>
          <w:rFonts w:asciiTheme="minorHAnsi" w:hAnsiTheme="minorHAnsi" w:cstheme="minorHAnsi"/>
          <w:sz w:val="24"/>
          <w:szCs w:val="24"/>
        </w:rPr>
        <w:t xml:space="preserve"> sottoscritto</w:t>
      </w:r>
    </w:p>
    <w:p w14:paraId="53061AF5" w14:textId="77777777" w:rsidR="00FC46A5" w:rsidRPr="00340152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647D19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AD23454" w14:textId="352393B1" w:rsidR="00B61594" w:rsidRPr="00340152" w:rsidRDefault="00B61594" w:rsidP="00647D19">
      <w:pPr>
        <w:autoSpaceDE w:val="0"/>
        <w:autoSpaceDN w:val="0"/>
        <w:adjustRightInd w:val="0"/>
        <w:mirrorIndents/>
        <w:jc w:val="both"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  <w:r w:rsidR="00303244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  <w:r w:rsidR="00303244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647D19">
      <w:pPr>
        <w:autoSpaceDE w:val="0"/>
        <w:spacing w:after="200"/>
        <w:mirrorIndents/>
        <w:jc w:val="both"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67DAB22" w14:textId="77777777" w:rsidR="00303244" w:rsidRDefault="00303244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30E5AF2A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38884" w14:textId="77777777" w:rsidR="00B85B45" w:rsidRDefault="00B85B45">
      <w:r>
        <w:separator/>
      </w:r>
    </w:p>
  </w:endnote>
  <w:endnote w:type="continuationSeparator" w:id="0">
    <w:p w14:paraId="3A3CCE1D" w14:textId="77777777" w:rsidR="00B85B45" w:rsidRDefault="00B85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5693D" w14:textId="77777777" w:rsidR="00B85B45" w:rsidRDefault="00B85B45">
      <w:r>
        <w:separator/>
      </w:r>
    </w:p>
  </w:footnote>
  <w:footnote w:type="continuationSeparator" w:id="0">
    <w:p w14:paraId="0A8C889E" w14:textId="77777777" w:rsidR="00B85B45" w:rsidRDefault="00B85B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34A8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3244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47D19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4396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17CEB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BAC"/>
    <w:rsid w:val="00860CF4"/>
    <w:rsid w:val="00863E2F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444EB"/>
    <w:rsid w:val="00B51682"/>
    <w:rsid w:val="00B61594"/>
    <w:rsid w:val="00B62823"/>
    <w:rsid w:val="00B671DC"/>
    <w:rsid w:val="00B706A9"/>
    <w:rsid w:val="00B77A44"/>
    <w:rsid w:val="00B833F2"/>
    <w:rsid w:val="00B85B45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ISTITUTO COMPRENSIVO IC PRINCIPE DI PIEMONTE -MAGLIE</cp:lastModifiedBy>
  <cp:revision>5</cp:revision>
  <cp:lastPrinted>2017-09-07T10:02:00Z</cp:lastPrinted>
  <dcterms:created xsi:type="dcterms:W3CDTF">2026-06-02T17:41:00Z</dcterms:created>
  <dcterms:modified xsi:type="dcterms:W3CDTF">2026-07-02T12:39:00Z</dcterms:modified>
</cp:coreProperties>
</file>