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F5B65" w14:textId="096E071D"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p w14:paraId="6F43CE96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bookmarkStart w:id="0" w:name="_Hlk91699034"/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4120"/>
        <w:gridCol w:w="1277"/>
        <w:gridCol w:w="1417"/>
        <w:gridCol w:w="1418"/>
        <w:gridCol w:w="1653"/>
      </w:tblGrid>
      <w:tr w:rsidR="00EE74A9" w14:paraId="57508D63" w14:textId="77777777" w:rsidTr="00FF43FD">
        <w:trPr>
          <w:trHeight w:val="699"/>
        </w:trPr>
        <w:tc>
          <w:tcPr>
            <w:tcW w:w="98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36544" w14:textId="349362AC" w:rsidR="00EE74A9" w:rsidRDefault="00EE74A9" w:rsidP="00FF43FD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TUTOR PIANO ESTATE</w:t>
            </w:r>
          </w:p>
        </w:tc>
      </w:tr>
      <w:tr w:rsidR="00EE74A9" w14:paraId="7EC0D891" w14:textId="77777777" w:rsidTr="00FF43FD">
        <w:tc>
          <w:tcPr>
            <w:tcW w:w="98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4CE4D6" w14:textId="77777777" w:rsidR="00EE74A9" w:rsidRDefault="00EE74A9" w:rsidP="00FF43FD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48F3B65D" w14:textId="77777777" w:rsidR="00EE74A9" w:rsidRPr="0055428E" w:rsidRDefault="00EE74A9" w:rsidP="00EE74A9">
            <w:pPr>
              <w:pStyle w:val="Paragrafoelenco"/>
              <w:numPr>
                <w:ilvl w:val="0"/>
                <w:numId w:val="10"/>
              </w:numPr>
              <w:rPr>
                <w:b/>
              </w:rPr>
            </w:pPr>
            <w:r w:rsidRPr="0055428E">
              <w:rPr>
                <w:b/>
                <w:sz w:val="22"/>
                <w:szCs w:val="22"/>
              </w:rPr>
              <w:t xml:space="preserve">Docente titolare dell’istituzione scolastica </w:t>
            </w:r>
          </w:p>
          <w:p w14:paraId="48A7F8B5" w14:textId="77777777" w:rsidR="00EE74A9" w:rsidRPr="0055428E" w:rsidRDefault="00EE74A9" w:rsidP="00EE74A9">
            <w:pPr>
              <w:pStyle w:val="Paragrafoelenco"/>
              <w:numPr>
                <w:ilvl w:val="0"/>
                <w:numId w:val="10"/>
              </w:numPr>
              <w:rPr>
                <w:b/>
              </w:rPr>
            </w:pPr>
            <w:r w:rsidRPr="0055428E">
              <w:rPr>
                <w:b/>
                <w:sz w:val="22"/>
                <w:szCs w:val="22"/>
              </w:rPr>
              <w:t xml:space="preserve">Sicure competenze per l’utilizzo delle applicazioni informatiche  </w:t>
            </w:r>
          </w:p>
          <w:p w14:paraId="6EFD194F" w14:textId="77777777" w:rsidR="00EE74A9" w:rsidRDefault="00EE74A9" w:rsidP="00EE74A9">
            <w:pPr>
              <w:pStyle w:val="Paragrafoelenco"/>
              <w:numPr>
                <w:ilvl w:val="0"/>
                <w:numId w:val="10"/>
              </w:numPr>
              <w:rPr>
                <w:b/>
              </w:rPr>
            </w:pPr>
            <w:r w:rsidRPr="0055428E">
              <w:rPr>
                <w:b/>
                <w:sz w:val="22"/>
                <w:szCs w:val="22"/>
              </w:rPr>
              <w:t>Conoscenze della gestione della piattaforma per la documentazione dei progetti PON</w:t>
            </w:r>
          </w:p>
        </w:tc>
      </w:tr>
      <w:tr w:rsidR="00EE74A9" w14:paraId="2ADC7867" w14:textId="77777777" w:rsidTr="00FF43FD">
        <w:tc>
          <w:tcPr>
            <w:tcW w:w="98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13008" w14:textId="77777777" w:rsidR="00EE74A9" w:rsidRDefault="00EE74A9" w:rsidP="00FF43FD">
            <w:pPr>
              <w:jc w:val="center"/>
              <w:rPr>
                <w:b/>
              </w:rPr>
            </w:pPr>
            <w:r>
              <w:rPr>
                <w:b/>
              </w:rPr>
              <w:t xml:space="preserve">CRITERI DI PREFERENZA </w:t>
            </w:r>
          </w:p>
        </w:tc>
      </w:tr>
      <w:tr w:rsidR="00EE74A9" w14:paraId="7413B791" w14:textId="77777777" w:rsidTr="00FF43FD">
        <w:tc>
          <w:tcPr>
            <w:tcW w:w="4120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6703C48F" w14:textId="77777777" w:rsidR="00EE74A9" w:rsidRDefault="00EE74A9" w:rsidP="00FF43FD">
            <w:pPr>
              <w:snapToGrid w:val="0"/>
            </w:pPr>
          </w:p>
        </w:tc>
        <w:tc>
          <w:tcPr>
            <w:tcW w:w="576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98842F" w14:textId="77777777" w:rsidR="00EE74A9" w:rsidRDefault="00EE74A9" w:rsidP="00FF43FD">
            <w:pPr>
              <w:snapToGrid w:val="0"/>
              <w:jc w:val="center"/>
            </w:pPr>
            <w:r w:rsidRPr="00372E5D">
              <w:rPr>
                <w:b/>
                <w:bCs/>
              </w:rPr>
              <w:t>BARRARE</w:t>
            </w:r>
          </w:p>
        </w:tc>
      </w:tr>
      <w:tr w:rsidR="00EE74A9" w14:paraId="4BBE966D" w14:textId="77777777" w:rsidTr="00FF43FD">
        <w:trPr>
          <w:trHeight w:val="506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3376343B" w14:textId="77777777" w:rsidR="00EE74A9" w:rsidRPr="00372E5D" w:rsidRDefault="00EE74A9" w:rsidP="00FF43FD">
            <w:pPr>
              <w:snapToGrid w:val="0"/>
              <w:rPr>
                <w:bCs/>
                <w:sz w:val="22"/>
                <w:szCs w:val="22"/>
              </w:rPr>
            </w:pPr>
            <w:r w:rsidRPr="00372E5D">
              <w:rPr>
                <w:bCs/>
                <w:sz w:val="22"/>
                <w:szCs w:val="22"/>
              </w:rPr>
              <w:t xml:space="preserve">1. Docente di classe degli alunni interessati </w:t>
            </w:r>
          </w:p>
          <w:p w14:paraId="58BE8D54" w14:textId="77777777" w:rsidR="00EE74A9" w:rsidRPr="00372E5D" w:rsidRDefault="00EE74A9" w:rsidP="00FF43FD">
            <w:pPr>
              <w:snapToGrid w:val="0"/>
              <w:rPr>
                <w:bCs/>
                <w:sz w:val="22"/>
                <w:szCs w:val="22"/>
              </w:rPr>
            </w:pPr>
          </w:p>
        </w:tc>
        <w:tc>
          <w:tcPr>
            <w:tcW w:w="576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140BDD0" w14:textId="77777777" w:rsidR="00EE74A9" w:rsidRDefault="00EE74A9" w:rsidP="00FF43FD">
            <w:pPr>
              <w:snapToGrid w:val="0"/>
            </w:pPr>
          </w:p>
        </w:tc>
      </w:tr>
      <w:tr w:rsidR="00EE74A9" w14:paraId="0E7EEBB6" w14:textId="77777777" w:rsidTr="00FF43FD">
        <w:trPr>
          <w:trHeight w:val="758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9DA079" w14:textId="77777777" w:rsidR="00EE74A9" w:rsidRPr="00372E5D" w:rsidRDefault="00EE74A9" w:rsidP="00FF43FD">
            <w:pPr>
              <w:snapToGrid w:val="0"/>
              <w:rPr>
                <w:bCs/>
                <w:sz w:val="22"/>
                <w:szCs w:val="22"/>
              </w:rPr>
            </w:pPr>
            <w:r w:rsidRPr="00372E5D">
              <w:rPr>
                <w:bCs/>
                <w:sz w:val="22"/>
                <w:szCs w:val="22"/>
              </w:rPr>
              <w:t xml:space="preserve">2. Docente in servizio nell’ordine di scuola cui il progetto è rivolto </w:t>
            </w:r>
          </w:p>
          <w:p w14:paraId="5F2229BB" w14:textId="77777777" w:rsidR="00EE74A9" w:rsidRPr="00372E5D" w:rsidRDefault="00EE74A9" w:rsidP="00FF43FD">
            <w:pPr>
              <w:rPr>
                <w:bCs/>
                <w:sz w:val="22"/>
                <w:szCs w:val="22"/>
              </w:rPr>
            </w:pPr>
          </w:p>
        </w:tc>
        <w:tc>
          <w:tcPr>
            <w:tcW w:w="57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7DABA" w14:textId="77777777" w:rsidR="00EE74A9" w:rsidRDefault="00EE74A9" w:rsidP="00FF43FD">
            <w:pPr>
              <w:snapToGrid w:val="0"/>
            </w:pPr>
          </w:p>
        </w:tc>
      </w:tr>
      <w:tr w:rsidR="00EE74A9" w14:paraId="474E1D76" w14:textId="77777777" w:rsidTr="00FF43FD">
        <w:trPr>
          <w:trHeight w:val="758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256C4D" w14:textId="77777777" w:rsidR="00EE74A9" w:rsidRPr="00372E5D" w:rsidRDefault="00EE74A9" w:rsidP="00FF43FD">
            <w:pPr>
              <w:rPr>
                <w:bCs/>
                <w:sz w:val="22"/>
                <w:szCs w:val="22"/>
              </w:rPr>
            </w:pPr>
            <w:r w:rsidRPr="00372E5D">
              <w:rPr>
                <w:bCs/>
                <w:sz w:val="22"/>
                <w:szCs w:val="22"/>
              </w:rPr>
              <w:t>3. Docente di altro ordine di scuola</w:t>
            </w:r>
          </w:p>
        </w:tc>
        <w:tc>
          <w:tcPr>
            <w:tcW w:w="57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88EE0" w14:textId="77777777" w:rsidR="00EE74A9" w:rsidRDefault="00EE74A9" w:rsidP="00FF43FD">
            <w:pPr>
              <w:snapToGrid w:val="0"/>
            </w:pPr>
          </w:p>
        </w:tc>
      </w:tr>
      <w:tr w:rsidR="00EE74A9" w14:paraId="127200A7" w14:textId="77777777" w:rsidTr="00FF43FD">
        <w:tc>
          <w:tcPr>
            <w:tcW w:w="5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D1BE6" w14:textId="77777777" w:rsidR="00EE74A9" w:rsidRDefault="00EE74A9" w:rsidP="00FF43FD">
            <w:pPr>
              <w:rPr>
                <w:b/>
              </w:rPr>
            </w:pPr>
            <w:r w:rsidRPr="00A21B0E">
              <w:rPr>
                <w:b/>
              </w:rPr>
              <w:t>A parità di priorità, i docenti saranno graduati sulla base del punteggio derivante dalla somma dei punteggi sotto riportati:</w:t>
            </w:r>
            <w:r>
              <w:rPr>
                <w:b/>
              </w:rPr>
              <w:tab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40CD6" w14:textId="77777777" w:rsidR="00EE74A9" w:rsidRDefault="00EE74A9" w:rsidP="00FF43FD">
            <w:pPr>
              <w:snapToGrid w:val="0"/>
            </w:pPr>
            <w:r>
              <w:rPr>
                <w:b/>
              </w:rPr>
              <w:t>n. riferimento del curriculum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D561F" w14:textId="77777777" w:rsidR="00EE74A9" w:rsidRDefault="00EE74A9" w:rsidP="00FF43FD">
            <w:pPr>
              <w:snapToGrid w:val="0"/>
            </w:pPr>
            <w:r>
              <w:rPr>
                <w:b/>
              </w:rPr>
              <w:t>da compilare a cura del candidato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D97B6" w14:textId="77777777" w:rsidR="00EE74A9" w:rsidRDefault="00EE74A9" w:rsidP="00FF43FD">
            <w:pPr>
              <w:snapToGrid w:val="0"/>
            </w:pPr>
            <w:r>
              <w:rPr>
                <w:b/>
              </w:rPr>
              <w:t>da compilare a cura della commissione</w:t>
            </w:r>
          </w:p>
        </w:tc>
      </w:tr>
      <w:tr w:rsidR="00EE74A9" w14:paraId="3C4DA5E9" w14:textId="77777777" w:rsidTr="00FF43FD"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8FD0D9" w14:textId="77777777" w:rsidR="00EE74A9" w:rsidRPr="00A21B0E" w:rsidRDefault="00EE74A9" w:rsidP="00FF43FD">
            <w:pPr>
              <w:rPr>
                <w:bCs/>
              </w:rPr>
            </w:pPr>
            <w:r w:rsidRPr="00A21B0E">
              <w:rPr>
                <w:bCs/>
              </w:rPr>
              <w:t>Laurea V.O./Laurea specialistica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4BE7EE" w14:textId="77777777" w:rsidR="00EE74A9" w:rsidRDefault="00EE74A9" w:rsidP="00FF43FD">
            <w:r>
              <w:rPr>
                <w:b/>
              </w:rPr>
              <w:t xml:space="preserve">5 punti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0D59CD" w14:textId="77777777" w:rsidR="00EE74A9" w:rsidRDefault="00EE74A9" w:rsidP="00FF43FD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3AB3C3" w14:textId="77777777" w:rsidR="00EE74A9" w:rsidRDefault="00EE74A9" w:rsidP="00FF43FD">
            <w:pPr>
              <w:snapToGrid w:val="0"/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F12B5" w14:textId="77777777" w:rsidR="00EE74A9" w:rsidRDefault="00EE74A9" w:rsidP="00FF43FD">
            <w:pPr>
              <w:snapToGrid w:val="0"/>
            </w:pPr>
          </w:p>
        </w:tc>
      </w:tr>
      <w:tr w:rsidR="00EE74A9" w14:paraId="7D94D397" w14:textId="77777777" w:rsidTr="00FF43FD"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E2B4BD" w14:textId="77777777" w:rsidR="00EE74A9" w:rsidRPr="00A21B0E" w:rsidRDefault="00EE74A9" w:rsidP="00FF43FD">
            <w:pPr>
              <w:rPr>
                <w:bCs/>
              </w:rPr>
            </w:pPr>
            <w:r w:rsidRPr="00A21B0E">
              <w:rPr>
                <w:bCs/>
              </w:rPr>
              <w:t>Laurea triennale</w:t>
            </w:r>
          </w:p>
          <w:p w14:paraId="593C6903" w14:textId="77777777" w:rsidR="00EE74A9" w:rsidRPr="00A21B0E" w:rsidRDefault="00EE74A9" w:rsidP="00FF43FD">
            <w:pPr>
              <w:rPr>
                <w:bCs/>
              </w:rPr>
            </w:pPr>
            <w:r w:rsidRPr="00A21B0E">
              <w:rPr>
                <w:bCs/>
              </w:rPr>
              <w:t>(da non considerarsi laddove inclusa in quella quinquennale)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957453" w14:textId="77777777" w:rsidR="00EE74A9" w:rsidRDefault="00EE74A9" w:rsidP="00FF43FD">
            <w:pPr>
              <w:rPr>
                <w:b/>
              </w:rPr>
            </w:pPr>
            <w:r>
              <w:rPr>
                <w:b/>
              </w:rPr>
              <w:t>3 punti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9C84FE" w14:textId="77777777" w:rsidR="00EE74A9" w:rsidRDefault="00EE74A9" w:rsidP="00FF43FD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A6F365" w14:textId="77777777" w:rsidR="00EE74A9" w:rsidRDefault="00EE74A9" w:rsidP="00FF43FD">
            <w:pPr>
              <w:snapToGrid w:val="0"/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42B7C" w14:textId="77777777" w:rsidR="00EE74A9" w:rsidRDefault="00EE74A9" w:rsidP="00FF43FD">
            <w:pPr>
              <w:snapToGrid w:val="0"/>
            </w:pPr>
          </w:p>
        </w:tc>
      </w:tr>
      <w:tr w:rsidR="00EE74A9" w14:paraId="1888DB40" w14:textId="77777777" w:rsidTr="00FF43FD"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8633C0" w14:textId="77777777" w:rsidR="00EE74A9" w:rsidRPr="00A21B0E" w:rsidRDefault="00EE74A9" w:rsidP="00FF43FD">
            <w:pPr>
              <w:rPr>
                <w:bCs/>
              </w:rPr>
            </w:pPr>
            <w:r w:rsidRPr="00A21B0E">
              <w:rPr>
                <w:bCs/>
              </w:rPr>
              <w:t xml:space="preserve">Diploma di istruzione secondaria (in alternativa al possesso di laurea)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7C3C2C" w14:textId="77777777" w:rsidR="00EE74A9" w:rsidRDefault="00EE74A9" w:rsidP="00FF43FD">
            <w:pPr>
              <w:rPr>
                <w:b/>
              </w:rPr>
            </w:pPr>
            <w:r>
              <w:rPr>
                <w:b/>
              </w:rPr>
              <w:t>1 punto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1D1B48" w14:textId="77777777" w:rsidR="00EE74A9" w:rsidRDefault="00EE74A9" w:rsidP="00FF43FD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AC74F1" w14:textId="77777777" w:rsidR="00EE74A9" w:rsidRDefault="00EE74A9" w:rsidP="00FF43FD">
            <w:pPr>
              <w:snapToGrid w:val="0"/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F2EF3" w14:textId="77777777" w:rsidR="00EE74A9" w:rsidRDefault="00EE74A9" w:rsidP="00FF43FD">
            <w:pPr>
              <w:snapToGrid w:val="0"/>
            </w:pPr>
          </w:p>
        </w:tc>
      </w:tr>
      <w:tr w:rsidR="00EE74A9" w14:paraId="209C958B" w14:textId="77777777" w:rsidTr="00FF43FD"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4FD7DA" w14:textId="77777777" w:rsidR="00EE74A9" w:rsidRPr="00A21B0E" w:rsidRDefault="00EE74A9" w:rsidP="00FF43FD">
            <w:pPr>
              <w:rPr>
                <w:bCs/>
              </w:rPr>
            </w:pPr>
            <w:r w:rsidRPr="00A21B0E">
              <w:rPr>
                <w:bCs/>
              </w:rPr>
              <w:t xml:space="preserve">Anni di servizio prestati con contratto a t. indeterminato   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318A979" w14:textId="77777777" w:rsidR="00EE74A9" w:rsidRDefault="00EE74A9" w:rsidP="00FF43FD">
            <w:pPr>
              <w:rPr>
                <w:b/>
              </w:rPr>
            </w:pPr>
            <w:r w:rsidRPr="00A21B0E">
              <w:rPr>
                <w:b/>
              </w:rPr>
              <w:t xml:space="preserve">p.ti. 1 per anno max 30 p.ti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2A7AA6" w14:textId="77777777" w:rsidR="00EE74A9" w:rsidRDefault="00EE74A9" w:rsidP="00FF43FD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AFF72A" w14:textId="77777777" w:rsidR="00EE74A9" w:rsidRDefault="00EE74A9" w:rsidP="00FF43FD">
            <w:pPr>
              <w:snapToGrid w:val="0"/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9DD53" w14:textId="77777777" w:rsidR="00EE74A9" w:rsidRDefault="00EE74A9" w:rsidP="00FF43FD">
            <w:pPr>
              <w:snapToGrid w:val="0"/>
            </w:pPr>
          </w:p>
        </w:tc>
      </w:tr>
      <w:tr w:rsidR="00EE74A9" w14:paraId="3143484E" w14:textId="77777777" w:rsidTr="00FF43FD"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21A78D" w14:textId="77777777" w:rsidR="00EE74A9" w:rsidRPr="00A21B0E" w:rsidRDefault="00EE74A9" w:rsidP="00FF43FD">
            <w:pPr>
              <w:rPr>
                <w:bCs/>
              </w:rPr>
            </w:pPr>
            <w:r w:rsidRPr="00A21B0E">
              <w:rPr>
                <w:bCs/>
              </w:rPr>
              <w:t xml:space="preserve">Esperienza in qualità di tutor in progetti europei 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258C96" w14:textId="77777777" w:rsidR="00EE74A9" w:rsidRPr="00A21B0E" w:rsidRDefault="00EE74A9" w:rsidP="00FF43FD">
            <w:pPr>
              <w:rPr>
                <w:b/>
              </w:rPr>
            </w:pPr>
            <w:r w:rsidRPr="00A21B0E">
              <w:rPr>
                <w:b/>
              </w:rPr>
              <w:t xml:space="preserve">p.ti. 1 per anno max 3 p.ti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8F3174" w14:textId="77777777" w:rsidR="00EE74A9" w:rsidRDefault="00EE74A9" w:rsidP="00FF43FD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F691C9C" w14:textId="77777777" w:rsidR="00EE74A9" w:rsidRDefault="00EE74A9" w:rsidP="00FF43FD">
            <w:pPr>
              <w:snapToGrid w:val="0"/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B74FA" w14:textId="77777777" w:rsidR="00EE74A9" w:rsidRDefault="00EE74A9" w:rsidP="00FF43FD">
            <w:pPr>
              <w:snapToGrid w:val="0"/>
            </w:pPr>
          </w:p>
        </w:tc>
      </w:tr>
      <w:tr w:rsidR="00EE74A9" w14:paraId="3824C2BD" w14:textId="77777777" w:rsidTr="00FF43FD">
        <w:trPr>
          <w:trHeight w:val="616"/>
        </w:trPr>
        <w:tc>
          <w:tcPr>
            <w:tcW w:w="5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3995A0" w14:textId="0E5B6483" w:rsidR="00EE74A9" w:rsidRDefault="00EE74A9" w:rsidP="00FF43FD">
            <w:r>
              <w:rPr>
                <w:b/>
              </w:rPr>
              <w:t xml:space="preserve">TOTALE MAX                                                               </w:t>
            </w:r>
            <w:r w:rsidR="002E1F21">
              <w:rPr>
                <w:b/>
              </w:rPr>
              <w:t>38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2E0B4B" w14:textId="77777777" w:rsidR="00EE74A9" w:rsidRDefault="00EE74A9" w:rsidP="00FF43FD">
            <w:pPr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7412EF" w14:textId="77777777" w:rsidR="00EE74A9" w:rsidRDefault="00EE74A9" w:rsidP="00FF43FD">
            <w:pPr>
              <w:snapToGrid w:val="0"/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76118" w14:textId="77777777" w:rsidR="00EE74A9" w:rsidRDefault="00EE74A9" w:rsidP="00FF43FD">
            <w:pPr>
              <w:snapToGrid w:val="0"/>
            </w:pPr>
          </w:p>
        </w:tc>
      </w:tr>
    </w:tbl>
    <w:p w14:paraId="55A41409" w14:textId="77777777" w:rsidR="00BA1460" w:rsidRDefault="00BA1460" w:rsidP="00BA146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bookmarkEnd w:id="0"/>
    <w:p w14:paraId="6B37F6EC" w14:textId="77777777" w:rsidR="00FC46A5" w:rsidRDefault="00FC46A5" w:rsidP="00A4135C">
      <w:pPr>
        <w:autoSpaceDE w:val="0"/>
        <w:jc w:val="both"/>
        <w:rPr>
          <w:rFonts w:ascii="Arial" w:hAnsi="Arial" w:cs="Arial"/>
          <w:sz w:val="18"/>
          <w:szCs w:val="18"/>
        </w:rPr>
      </w:pPr>
    </w:p>
    <w:sectPr w:rsidR="00FC46A5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D8A00" w14:textId="77777777" w:rsidR="00A56B6B" w:rsidRDefault="00A56B6B">
      <w:r>
        <w:separator/>
      </w:r>
    </w:p>
  </w:endnote>
  <w:endnote w:type="continuationSeparator" w:id="0">
    <w:p w14:paraId="31361AB8" w14:textId="77777777" w:rsidR="00A56B6B" w:rsidRDefault="00A56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6AFD0" w14:textId="77777777" w:rsidR="00A56B6B" w:rsidRDefault="00A56B6B">
      <w:r>
        <w:separator/>
      </w:r>
    </w:p>
  </w:footnote>
  <w:footnote w:type="continuationSeparator" w:id="0">
    <w:p w14:paraId="78A08FD9" w14:textId="77777777" w:rsidR="00A56B6B" w:rsidRDefault="00A56B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B436FA"/>
    <w:multiLevelType w:val="hybridMultilevel"/>
    <w:tmpl w:val="8F24BF84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138300">
    <w:abstractNumId w:val="2"/>
  </w:num>
  <w:num w:numId="2" w16cid:durableId="206534387">
    <w:abstractNumId w:val="3"/>
  </w:num>
  <w:num w:numId="3" w16cid:durableId="18199592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7738670">
    <w:abstractNumId w:val="8"/>
  </w:num>
  <w:num w:numId="5" w16cid:durableId="20947370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92541455">
    <w:abstractNumId w:val="11"/>
  </w:num>
  <w:num w:numId="7" w16cid:durableId="1133448020">
    <w:abstractNumId w:val="7"/>
  </w:num>
  <w:num w:numId="8" w16cid:durableId="422917374">
    <w:abstractNumId w:val="4"/>
  </w:num>
  <w:num w:numId="9" w16cid:durableId="1005206495">
    <w:abstractNumId w:val="9"/>
  </w:num>
  <w:num w:numId="10" w16cid:durableId="832912483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55C4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4F22"/>
    <w:rsid w:val="000670A5"/>
    <w:rsid w:val="000673EC"/>
    <w:rsid w:val="000736AB"/>
    <w:rsid w:val="00087DC5"/>
    <w:rsid w:val="000927AC"/>
    <w:rsid w:val="00093495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E34A8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3246"/>
    <w:rsid w:val="001A5909"/>
    <w:rsid w:val="001A6378"/>
    <w:rsid w:val="001B1257"/>
    <w:rsid w:val="001B1415"/>
    <w:rsid w:val="001B25BF"/>
    <w:rsid w:val="001B484F"/>
    <w:rsid w:val="001B564D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47DE4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09FD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5917"/>
    <w:rsid w:val="002B684C"/>
    <w:rsid w:val="002C02FE"/>
    <w:rsid w:val="002C1C92"/>
    <w:rsid w:val="002C1E86"/>
    <w:rsid w:val="002C7BDC"/>
    <w:rsid w:val="002D472B"/>
    <w:rsid w:val="002D786D"/>
    <w:rsid w:val="002E1891"/>
    <w:rsid w:val="002E1F21"/>
    <w:rsid w:val="002E5D5B"/>
    <w:rsid w:val="002E5DB6"/>
    <w:rsid w:val="002F49B3"/>
    <w:rsid w:val="002F66C4"/>
    <w:rsid w:val="00300F45"/>
    <w:rsid w:val="00304B62"/>
    <w:rsid w:val="0030701D"/>
    <w:rsid w:val="00307C18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3F60"/>
    <w:rsid w:val="003E4842"/>
    <w:rsid w:val="003E5C47"/>
    <w:rsid w:val="003F5439"/>
    <w:rsid w:val="003F5BC3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5ABD"/>
    <w:rsid w:val="00446355"/>
    <w:rsid w:val="0044774A"/>
    <w:rsid w:val="004563DD"/>
    <w:rsid w:val="00460B7D"/>
    <w:rsid w:val="00462440"/>
    <w:rsid w:val="00462A5B"/>
    <w:rsid w:val="004652D3"/>
    <w:rsid w:val="004657B2"/>
    <w:rsid w:val="0047161B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C1B4F"/>
    <w:rsid w:val="004D18E3"/>
    <w:rsid w:val="004D1C0F"/>
    <w:rsid w:val="004D2A3B"/>
    <w:rsid w:val="004D318E"/>
    <w:rsid w:val="004E105E"/>
    <w:rsid w:val="004E6485"/>
    <w:rsid w:val="004E6955"/>
    <w:rsid w:val="004F7A83"/>
    <w:rsid w:val="00501D82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2BBB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33F"/>
    <w:rsid w:val="006F05B1"/>
    <w:rsid w:val="006F1C67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353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211FB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8D0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463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10DD"/>
    <w:rsid w:val="009C54FA"/>
    <w:rsid w:val="009C723F"/>
    <w:rsid w:val="009D0487"/>
    <w:rsid w:val="009D102B"/>
    <w:rsid w:val="009D1FFB"/>
    <w:rsid w:val="009D22EB"/>
    <w:rsid w:val="009D37EE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05AE0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35C"/>
    <w:rsid w:val="00A41940"/>
    <w:rsid w:val="00A41BEA"/>
    <w:rsid w:val="00A431C7"/>
    <w:rsid w:val="00A44878"/>
    <w:rsid w:val="00A455B1"/>
    <w:rsid w:val="00A47AA5"/>
    <w:rsid w:val="00A552D6"/>
    <w:rsid w:val="00A5614F"/>
    <w:rsid w:val="00A56B6B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85DA6"/>
    <w:rsid w:val="00A90F34"/>
    <w:rsid w:val="00A91C14"/>
    <w:rsid w:val="00A94EEE"/>
    <w:rsid w:val="00AA3384"/>
    <w:rsid w:val="00AA69EE"/>
    <w:rsid w:val="00AA6CCD"/>
    <w:rsid w:val="00AB2B9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444EB"/>
    <w:rsid w:val="00B51682"/>
    <w:rsid w:val="00B65996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1460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D5D0D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84403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30D4"/>
    <w:rsid w:val="00EA0230"/>
    <w:rsid w:val="00EA11D6"/>
    <w:rsid w:val="00EA28E1"/>
    <w:rsid w:val="00EA2DCA"/>
    <w:rsid w:val="00EA358E"/>
    <w:rsid w:val="00EA50F6"/>
    <w:rsid w:val="00EA5B52"/>
    <w:rsid w:val="00EB0B8B"/>
    <w:rsid w:val="00EB2A39"/>
    <w:rsid w:val="00EB76B0"/>
    <w:rsid w:val="00EC0593"/>
    <w:rsid w:val="00EC0DFD"/>
    <w:rsid w:val="00EC303F"/>
    <w:rsid w:val="00EC583B"/>
    <w:rsid w:val="00ED03F7"/>
    <w:rsid w:val="00ED65F7"/>
    <w:rsid w:val="00EE2CF3"/>
    <w:rsid w:val="00EE74A9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ISTITUTO COMPRENSIVO IC PRINCIPE DI PIEMONTE -MAGLIE</cp:lastModifiedBy>
  <cp:revision>4</cp:revision>
  <cp:lastPrinted>2017-09-07T10:02:00Z</cp:lastPrinted>
  <dcterms:created xsi:type="dcterms:W3CDTF">2026-06-02T17:40:00Z</dcterms:created>
  <dcterms:modified xsi:type="dcterms:W3CDTF">2026-07-02T12:55:00Z</dcterms:modified>
</cp:coreProperties>
</file>