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190C15" w:rsidRDefault="0096628D" w:rsidP="00EC0DFD">
      <w:pPr>
        <w:ind w:left="-284"/>
        <w:jc w:val="both"/>
        <w:rPr>
          <w:rFonts w:asciiTheme="minorHAnsi" w:hAnsiTheme="minorHAnsi" w:cstheme="minorHAnsi"/>
          <w:sz w:val="8"/>
          <w:szCs w:val="8"/>
        </w:rPr>
      </w:pPr>
      <w:r w:rsidRPr="00190C15">
        <w:rPr>
          <w:rFonts w:asciiTheme="minorHAnsi" w:hAnsiTheme="minorHAnsi" w:cstheme="minorHAnsi"/>
          <w:sz w:val="15"/>
          <w:szCs w:val="15"/>
        </w:rPr>
        <w:t xml:space="preserve">             </w:t>
      </w:r>
      <w:r w:rsidR="005D742D" w:rsidRPr="00190C15">
        <w:rPr>
          <w:rFonts w:asciiTheme="minorHAnsi" w:hAnsiTheme="minorHAnsi" w:cstheme="minorHAnsi"/>
          <w:sz w:val="15"/>
          <w:szCs w:val="15"/>
        </w:rPr>
        <w:t xml:space="preserve">    </w:t>
      </w:r>
      <w:r w:rsidR="001B1415" w:rsidRPr="00190C15">
        <w:rPr>
          <w:rFonts w:asciiTheme="minorHAnsi" w:hAnsiTheme="minorHAnsi" w:cstheme="minorHAnsi"/>
          <w:sz w:val="15"/>
          <w:szCs w:val="15"/>
        </w:rPr>
        <w:t xml:space="preserve">      </w:t>
      </w:r>
      <w:r w:rsidR="00EC0DFD" w:rsidRPr="00190C15">
        <w:rPr>
          <w:rFonts w:asciiTheme="minorHAnsi" w:hAnsiTheme="minorHAnsi" w:cstheme="minorHAnsi"/>
          <w:sz w:val="24"/>
          <w:szCs w:val="24"/>
        </w:rPr>
        <w:tab/>
      </w:r>
    </w:p>
    <w:p w14:paraId="3DC2068A" w14:textId="77777777" w:rsidR="00F814AD" w:rsidRPr="00190C15" w:rsidRDefault="00F814AD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  <w:bookmarkStart w:id="0" w:name="_Hlk91699034"/>
    </w:p>
    <w:p w14:paraId="1FDBC541" w14:textId="77777777" w:rsidR="000A5F66" w:rsidRPr="00190C15" w:rsidRDefault="000A5F66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18"/>
          <w:szCs w:val="18"/>
        </w:rPr>
      </w:pPr>
    </w:p>
    <w:tbl>
      <w:tblPr>
        <w:tblW w:w="9885" w:type="dxa"/>
        <w:jc w:val="center"/>
        <w:tblLayout w:type="fixed"/>
        <w:tblLook w:val="04A0" w:firstRow="1" w:lastRow="0" w:firstColumn="1" w:lastColumn="0" w:noHBand="0" w:noVBand="1"/>
      </w:tblPr>
      <w:tblGrid>
        <w:gridCol w:w="4120"/>
        <w:gridCol w:w="1404"/>
        <w:gridCol w:w="1290"/>
        <w:gridCol w:w="1418"/>
        <w:gridCol w:w="1653"/>
      </w:tblGrid>
      <w:tr w:rsidR="000927AC" w:rsidRPr="00190C15" w14:paraId="06AE9ADA" w14:textId="77777777" w:rsidTr="008B62D5">
        <w:trPr>
          <w:trHeight w:val="699"/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469DFA93" w:rsidR="000927AC" w:rsidRPr="00190C15" w:rsidRDefault="000927AC" w:rsidP="00BE3B3A">
            <w:pPr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190C15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br w:type="page"/>
              <w:t xml:space="preserve">ALLEGATO B: </w:t>
            </w:r>
            <w:r w:rsidRPr="00190C15">
              <w:rPr>
                <w:rFonts w:asciiTheme="minorHAnsi" w:hAnsiTheme="minorHAnsi" w:cstheme="minorHAnsi"/>
                <w:b/>
                <w:sz w:val="24"/>
                <w:szCs w:val="24"/>
              </w:rPr>
              <w:t>GRIGLIA DI VALUTAZIONE DEI TITOLI PER ESPERTO</w:t>
            </w:r>
            <w:r w:rsidR="007F0FC4" w:rsidRPr="00190C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5428E" w:rsidRPr="00190C15">
              <w:rPr>
                <w:rFonts w:asciiTheme="minorHAnsi" w:hAnsiTheme="minorHAnsi" w:cstheme="minorHAnsi"/>
                <w:b/>
                <w:sz w:val="24"/>
                <w:szCs w:val="24"/>
              </w:rPr>
              <w:t>PIANO ESTATE</w:t>
            </w:r>
            <w:r w:rsidR="00916421" w:rsidRPr="00190C1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0927AC" w:rsidRPr="00190C15" w14:paraId="505B5DF7" w14:textId="77777777" w:rsidTr="008B62D5">
        <w:trPr>
          <w:jc w:val="center"/>
        </w:trPr>
        <w:tc>
          <w:tcPr>
            <w:tcW w:w="98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Pr="00190C15" w:rsidRDefault="000927AC" w:rsidP="00BE3B3A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0C15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Criteri di ammissione:</w:t>
            </w:r>
            <w:r w:rsidRPr="00190C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DEA8715" w14:textId="65B5B58A" w:rsidR="0055428E" w:rsidRPr="00190C15" w:rsidRDefault="0055428E" w:rsidP="00916421">
            <w:pPr>
              <w:pStyle w:val="Paragrafoelenco"/>
              <w:widowControl w:val="0"/>
              <w:numPr>
                <w:ilvl w:val="0"/>
                <w:numId w:val="50"/>
              </w:numPr>
              <w:spacing w:line="259" w:lineRule="auto"/>
              <w:ind w:left="755"/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90C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Docente </w:t>
            </w:r>
            <w:r w:rsidR="00916421" w:rsidRPr="00190C15">
              <w:rPr>
                <w:rFonts w:asciiTheme="minorHAnsi" w:hAnsiTheme="minorHAnsi" w:cstheme="minorHAnsi"/>
                <w:b/>
                <w:sz w:val="22"/>
                <w:szCs w:val="22"/>
              </w:rPr>
              <w:t>in servizio presso altra amministrazione scolastica per l’intera durata del percorso formativo;</w:t>
            </w:r>
          </w:p>
          <w:p w14:paraId="478A3802" w14:textId="77777777" w:rsidR="0055428E" w:rsidRPr="00190C15" w:rsidRDefault="0055428E" w:rsidP="000927AC">
            <w:pPr>
              <w:pStyle w:val="Paragrafoelenco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</w:rPr>
            </w:pPr>
            <w:r w:rsidRPr="00190C1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Sicure competenze per l’utilizzo delle applicazioni informatiche  </w:t>
            </w:r>
          </w:p>
          <w:p w14:paraId="01C07BD5" w14:textId="60FC3BAD" w:rsidR="000927AC" w:rsidRPr="00190C15" w:rsidRDefault="0055428E" w:rsidP="000927AC">
            <w:pPr>
              <w:pStyle w:val="Paragrafoelenco"/>
              <w:numPr>
                <w:ilvl w:val="0"/>
                <w:numId w:val="34"/>
              </w:numPr>
              <w:rPr>
                <w:rFonts w:asciiTheme="minorHAnsi" w:hAnsiTheme="minorHAnsi" w:cstheme="minorHAnsi"/>
                <w:b/>
              </w:rPr>
            </w:pPr>
            <w:r w:rsidRPr="00190C15">
              <w:rPr>
                <w:rFonts w:asciiTheme="minorHAnsi" w:hAnsiTheme="minorHAnsi" w:cstheme="minorHAnsi"/>
                <w:b/>
                <w:sz w:val="22"/>
                <w:szCs w:val="22"/>
              </w:rPr>
              <w:t>Conoscenze della gestione della piattaforma per la documentazione dei progetti PON</w:t>
            </w:r>
          </w:p>
        </w:tc>
      </w:tr>
      <w:tr w:rsidR="00FD55B4" w:rsidRPr="00190C15" w14:paraId="19A51D19" w14:textId="77777777" w:rsidTr="007D1B28">
        <w:trPr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EF7B" w14:textId="67FE5BE4" w:rsidR="00FD55B4" w:rsidRPr="00190C15" w:rsidRDefault="00FD55B4" w:rsidP="00FD55B4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F213B" w14:textId="3416BDEE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  <w:b/>
              </w:rPr>
              <w:t>n. riferimento del curriculum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AD158" w14:textId="67811219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  <w:b/>
              </w:rPr>
              <w:t>da compilare a cura del candidato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946F" w14:textId="5DA0439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  <w:b/>
              </w:rPr>
              <w:t>da compilare a cura della commissione</w:t>
            </w:r>
          </w:p>
        </w:tc>
      </w:tr>
      <w:tr w:rsidR="008B62D5" w:rsidRPr="00190C15" w14:paraId="731F5BEB" w14:textId="77777777" w:rsidTr="007D1B28">
        <w:trPr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92162D" w14:textId="4220E2EF" w:rsidR="008B62D5" w:rsidRPr="00190C15" w:rsidRDefault="008B62D5" w:rsidP="00FD55B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190C15">
              <w:rPr>
                <w:rFonts w:asciiTheme="minorHAnsi" w:hAnsiTheme="minorHAnsi" w:cstheme="minorHAnsi"/>
                <w:b/>
                <w:bCs/>
              </w:rPr>
              <w:t xml:space="preserve">TITOLI CULTURALI (Max 20 </w:t>
            </w:r>
            <w:proofErr w:type="gramStart"/>
            <w:r w:rsidRPr="00190C15">
              <w:rPr>
                <w:rFonts w:asciiTheme="minorHAnsi" w:hAnsiTheme="minorHAnsi" w:cstheme="minorHAnsi"/>
                <w:b/>
                <w:bCs/>
              </w:rPr>
              <w:t>p.ti</w:t>
            </w:r>
            <w:proofErr w:type="gramEnd"/>
            <w:r w:rsidRPr="00190C15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698ADF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0174A3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47312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62D5" w:rsidRPr="00190C15" w14:paraId="4A438E53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13F1C4" w14:textId="77777777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>Laurea V.O/Laurea specialistica oggetto del percorso formativo:</w:t>
            </w:r>
          </w:p>
          <w:p w14:paraId="46D24F9D" w14:textId="77777777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</w:p>
          <w:p w14:paraId="682EAD5A" w14:textId="40442027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Laurea con voto pari a 110/110 e lode: </w:t>
            </w:r>
            <w:r w:rsidRPr="00190C15">
              <w:rPr>
                <w:rFonts w:asciiTheme="minorHAnsi" w:hAnsiTheme="minorHAnsi" w:cstheme="minorHAnsi"/>
              </w:rPr>
              <w:tab/>
            </w:r>
          </w:p>
          <w:p w14:paraId="5807CC68" w14:textId="77777777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</w:p>
          <w:p w14:paraId="61BD4047" w14:textId="176D7605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Laurea con voto tra 106 e 110: </w:t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</w:p>
          <w:p w14:paraId="3457DF93" w14:textId="5D55569D" w:rsidR="008B62D5" w:rsidRPr="00190C15" w:rsidRDefault="008B62D5" w:rsidP="008B62D5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Laurea con voto tra 100 e 105: </w:t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</w:p>
          <w:p w14:paraId="1516332B" w14:textId="1E0DDC52" w:rsidR="008B62D5" w:rsidRPr="00190C15" w:rsidRDefault="008B62D5" w:rsidP="00FD55B4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Laurea con voto fino a 99: </w:t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82AF5B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24053EC2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195994F5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61CA1D53" w14:textId="784565A6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5 </w:t>
            </w:r>
            <w:proofErr w:type="spellStart"/>
            <w:r w:rsidRPr="00190C15">
              <w:rPr>
                <w:rFonts w:asciiTheme="minorHAnsi" w:hAnsiTheme="minorHAnsi" w:cstheme="minorHAnsi"/>
              </w:rPr>
              <w:t>pt</w:t>
            </w:r>
            <w:proofErr w:type="spellEnd"/>
          </w:p>
          <w:p w14:paraId="483CACC9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204FBA60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4 </w:t>
            </w:r>
            <w:proofErr w:type="spellStart"/>
            <w:r w:rsidRPr="00190C15">
              <w:rPr>
                <w:rFonts w:asciiTheme="minorHAnsi" w:hAnsiTheme="minorHAnsi" w:cstheme="minorHAnsi"/>
              </w:rPr>
              <w:t>pt</w:t>
            </w:r>
            <w:proofErr w:type="spellEnd"/>
            <w:r w:rsidRPr="00190C15">
              <w:rPr>
                <w:rFonts w:asciiTheme="minorHAnsi" w:hAnsiTheme="minorHAnsi" w:cstheme="minorHAnsi"/>
              </w:rPr>
              <w:t xml:space="preserve">. </w:t>
            </w:r>
          </w:p>
          <w:p w14:paraId="31726B02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7E7255CE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3 </w:t>
            </w:r>
            <w:proofErr w:type="spellStart"/>
            <w:r w:rsidRPr="00190C15">
              <w:rPr>
                <w:rFonts w:asciiTheme="minorHAnsi" w:hAnsiTheme="minorHAnsi" w:cstheme="minorHAnsi"/>
              </w:rPr>
              <w:t>pt</w:t>
            </w:r>
            <w:proofErr w:type="spellEnd"/>
            <w:r w:rsidRPr="00190C15">
              <w:rPr>
                <w:rFonts w:asciiTheme="minorHAnsi" w:hAnsiTheme="minorHAnsi" w:cstheme="minorHAnsi"/>
              </w:rPr>
              <w:t xml:space="preserve">. </w:t>
            </w:r>
          </w:p>
          <w:p w14:paraId="0276A7F5" w14:textId="77777777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</w:p>
          <w:p w14:paraId="0FB5C893" w14:textId="029A8F26" w:rsidR="008B62D5" w:rsidRPr="00190C15" w:rsidRDefault="008B62D5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>2 pt.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C5B9C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B34FF4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F2D23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62D5" w:rsidRPr="00190C15" w14:paraId="46F8FD55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B7F4AD" w14:textId="405AF7BD" w:rsidR="008B62D5" w:rsidRPr="00190C15" w:rsidRDefault="004D4A2C" w:rsidP="00FD55B4">
            <w:pPr>
              <w:rPr>
                <w:rFonts w:asciiTheme="minorHAnsi" w:hAnsiTheme="minorHAnsi" w:cstheme="minorHAnsi"/>
                <w:bCs/>
              </w:rPr>
            </w:pPr>
            <w:r w:rsidRPr="00190C15">
              <w:rPr>
                <w:rFonts w:asciiTheme="minorHAnsi" w:hAnsiTheme="minorHAnsi" w:cstheme="minorHAnsi"/>
              </w:rPr>
              <w:t>Master/Dottorato/corso biennale specializzazione con esame finale coerente con la tematica del modulo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324140" w14:textId="499450AC" w:rsidR="008B62D5" w:rsidRPr="00190C15" w:rsidRDefault="004D4A2C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2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per titolo max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6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FE1B21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638387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990E9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62D5" w:rsidRPr="00190C15" w14:paraId="520D1EE9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1B72AE" w14:textId="732C3B7A" w:rsidR="008B62D5" w:rsidRPr="00190C15" w:rsidRDefault="004D4A2C" w:rsidP="004D4A2C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Certificazioni informatiche con attestazione finale rilasciato da ente accreditato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0B7506" w14:textId="3E78CD28" w:rsidR="008B62D5" w:rsidRPr="00190C15" w:rsidRDefault="004D4A2C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per titolo max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4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952BAB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F358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C67F5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62D5" w:rsidRPr="00190C15" w14:paraId="1E0C1343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4AB87" w14:textId="47A288A9" w:rsidR="008B62D5" w:rsidRPr="00190C15" w:rsidRDefault="004D4A2C" w:rsidP="00FD55B4">
            <w:pPr>
              <w:rPr>
                <w:rFonts w:asciiTheme="minorHAnsi" w:hAnsiTheme="minorHAnsi" w:cstheme="minorHAnsi"/>
                <w:bCs/>
              </w:rPr>
            </w:pPr>
            <w:r w:rsidRPr="00190C15">
              <w:rPr>
                <w:rFonts w:asciiTheme="minorHAnsi" w:hAnsiTheme="minorHAnsi" w:cstheme="minorHAnsi"/>
              </w:rPr>
              <w:t xml:space="preserve">Corsi di formazione su metodologie didattiche innovative                                     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755E4A" w14:textId="416183ED" w:rsidR="008B62D5" w:rsidRPr="00190C15" w:rsidRDefault="004D4A2C" w:rsidP="00FD55B4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1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per titolo max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AF2DA7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77214E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58BAD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D1B28" w:rsidRPr="00190C15" w14:paraId="6969F4C3" w14:textId="77777777" w:rsidTr="007D1B28">
        <w:trPr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1DEAA7" w14:textId="3D11E798" w:rsidR="007D1B28" w:rsidRPr="00190C15" w:rsidRDefault="007D1B28" w:rsidP="00FD55B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190C15">
              <w:rPr>
                <w:rFonts w:asciiTheme="minorHAnsi" w:hAnsiTheme="minorHAnsi" w:cstheme="minorHAnsi"/>
                <w:b/>
                <w:bCs/>
              </w:rPr>
              <w:t xml:space="preserve">ESPERIENZE (Max </w:t>
            </w:r>
            <w:proofErr w:type="gramStart"/>
            <w:r w:rsidRPr="00190C15">
              <w:rPr>
                <w:rFonts w:asciiTheme="minorHAnsi" w:hAnsiTheme="minorHAnsi" w:cstheme="minorHAnsi"/>
                <w:b/>
                <w:bCs/>
              </w:rPr>
              <w:t>p.ti</w:t>
            </w:r>
            <w:proofErr w:type="gramEnd"/>
            <w:r w:rsidRPr="00190C15">
              <w:rPr>
                <w:rFonts w:asciiTheme="minorHAnsi" w:hAnsiTheme="minorHAnsi" w:cstheme="minorHAnsi"/>
                <w:b/>
                <w:bCs/>
              </w:rPr>
              <w:t xml:space="preserve"> 20)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BFB7E0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DD07B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40328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8B62D5" w:rsidRPr="00190C15" w14:paraId="37D9A3A5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0DFD7E0" w14:textId="310939C7" w:rsidR="008B62D5" w:rsidRPr="00190C15" w:rsidRDefault="007D1B28" w:rsidP="00FD55B4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>Esperienze in qualità di esperto in progetti europei con tematica uguale/affine al modulo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696997" w14:textId="14322107" w:rsidR="008B62D5" w:rsidRPr="00190C15" w:rsidRDefault="007D1B28" w:rsidP="00FD55B4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190C15">
              <w:rPr>
                <w:rFonts w:asciiTheme="minorHAnsi" w:hAnsiTheme="minorHAnsi" w:cstheme="minorHAnsi"/>
              </w:rPr>
              <w:t>5</w:t>
            </w:r>
            <w:proofErr w:type="gramEnd"/>
            <w:r w:rsidRPr="00190C15">
              <w:rPr>
                <w:rFonts w:asciiTheme="minorHAnsi" w:hAnsiTheme="minorHAnsi" w:cstheme="minorHAnsi"/>
              </w:rPr>
              <w:t xml:space="preserve"> per </w:t>
            </w:r>
            <w:proofErr w:type="spellStart"/>
            <w:r w:rsidRPr="00190C15">
              <w:rPr>
                <w:rFonts w:asciiTheme="minorHAnsi" w:hAnsiTheme="minorHAnsi" w:cstheme="minorHAnsi"/>
              </w:rPr>
              <w:t>esper</w:t>
            </w:r>
            <w:proofErr w:type="spellEnd"/>
            <w:r w:rsidRPr="00190C15">
              <w:rPr>
                <w:rFonts w:asciiTheme="minorHAnsi" w:hAnsiTheme="minorHAnsi" w:cstheme="minorHAnsi"/>
              </w:rPr>
              <w:t xml:space="preserve">. max </w:t>
            </w: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20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4AF0E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BC86D3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D2537" w14:textId="77777777" w:rsidR="008B62D5" w:rsidRPr="00190C15" w:rsidRDefault="008B62D5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7D1B28" w:rsidRPr="00190C15" w14:paraId="33C0FEF5" w14:textId="77777777" w:rsidTr="007D1B28">
        <w:trPr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CCF87C" w14:textId="4EEB08E3" w:rsidR="007D1B28" w:rsidRPr="00190C15" w:rsidRDefault="007D1B28" w:rsidP="00FD55B4">
            <w:pPr>
              <w:contextualSpacing/>
              <w:rPr>
                <w:rFonts w:asciiTheme="minorHAnsi" w:hAnsiTheme="minorHAnsi" w:cstheme="minorHAnsi"/>
                <w:b/>
                <w:bCs/>
              </w:rPr>
            </w:pPr>
            <w:r w:rsidRPr="00190C15">
              <w:rPr>
                <w:rFonts w:asciiTheme="minorHAnsi" w:hAnsiTheme="minorHAnsi" w:cstheme="minorHAnsi"/>
                <w:b/>
                <w:bCs/>
              </w:rPr>
              <w:t xml:space="preserve">VALUTAZIONE TECNICA DEL PROGETTO (Max 20 </w:t>
            </w:r>
            <w:proofErr w:type="gramStart"/>
            <w:r w:rsidRPr="00190C15">
              <w:rPr>
                <w:rFonts w:asciiTheme="minorHAnsi" w:hAnsiTheme="minorHAnsi" w:cstheme="minorHAnsi"/>
                <w:b/>
                <w:bCs/>
              </w:rPr>
              <w:t>p.ti</w:t>
            </w:r>
            <w:proofErr w:type="gramEnd"/>
            <w:r w:rsidRPr="00190C15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658A30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72FE72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3F4B" w14:textId="77777777" w:rsidR="007D1B28" w:rsidRPr="00190C15" w:rsidRDefault="007D1B28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D55B4" w:rsidRPr="00190C15" w14:paraId="1046FE15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8F5B06" w14:textId="551048AA" w:rsidR="00FD55B4" w:rsidRPr="00190C15" w:rsidRDefault="007D1B28" w:rsidP="007D1B28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Coerenza del percorso progettuale con il progetto e con gli obiettivi specifici del modulo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A3AD9A" w14:textId="6131F852" w:rsidR="00FD55B4" w:rsidRPr="00190C15" w:rsidRDefault="007D1B28" w:rsidP="00FD55B4">
            <w:pPr>
              <w:rPr>
                <w:rFonts w:asciiTheme="minorHAnsi" w:hAnsiTheme="minorHAnsi" w:cstheme="minorHAnsi"/>
              </w:rPr>
            </w:pP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da 1 a 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D55B4" w:rsidRPr="00190C15" w14:paraId="4573B377" w14:textId="77777777" w:rsidTr="007D1B28">
        <w:trPr>
          <w:jc w:val="center"/>
        </w:trPr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FC8B24" w14:textId="31943443" w:rsidR="00FD55B4" w:rsidRPr="00190C15" w:rsidRDefault="007D1B28" w:rsidP="00FD55B4">
            <w:pPr>
              <w:contextualSpacing/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</w:rPr>
              <w:t xml:space="preserve">Modalità innovative di documentazione e socializzazione del percorso </w:t>
            </w:r>
            <w:r w:rsidRPr="00190C15">
              <w:rPr>
                <w:rFonts w:asciiTheme="minorHAnsi" w:hAnsiTheme="minorHAnsi" w:cstheme="minorHAnsi"/>
              </w:rPr>
              <w:tab/>
            </w:r>
            <w:r w:rsidRPr="00190C1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72CBDB" w14:textId="023FD1E7" w:rsidR="00FD55B4" w:rsidRPr="00190C15" w:rsidRDefault="007D1B28" w:rsidP="00FD55B4">
            <w:pPr>
              <w:rPr>
                <w:rFonts w:asciiTheme="minorHAnsi" w:hAnsiTheme="minorHAnsi" w:cstheme="minorHAnsi"/>
                <w:b/>
              </w:rPr>
            </w:pPr>
            <w:proofErr w:type="spellStart"/>
            <w:proofErr w:type="gramStart"/>
            <w:r w:rsidRPr="00190C15">
              <w:rPr>
                <w:rFonts w:asciiTheme="minorHAnsi" w:hAnsiTheme="minorHAnsi" w:cstheme="minorHAnsi"/>
              </w:rPr>
              <w:t>p.ti</w:t>
            </w:r>
            <w:proofErr w:type="spellEnd"/>
            <w:proofErr w:type="gramEnd"/>
            <w:r w:rsidRPr="00190C15">
              <w:rPr>
                <w:rFonts w:asciiTheme="minorHAnsi" w:hAnsiTheme="minorHAnsi" w:cstheme="minorHAnsi"/>
              </w:rPr>
              <w:t xml:space="preserve"> da 1 a 10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035A11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A2F8EB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38CC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FD55B4" w:rsidRPr="00190C15" w14:paraId="7946FA28" w14:textId="77777777" w:rsidTr="007D1B28">
        <w:trPr>
          <w:trHeight w:val="616"/>
          <w:jc w:val="center"/>
        </w:trPr>
        <w:tc>
          <w:tcPr>
            <w:tcW w:w="55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01713356" w:rsidR="00FD55B4" w:rsidRPr="00190C15" w:rsidRDefault="00FD55B4" w:rsidP="00FD55B4">
            <w:pPr>
              <w:rPr>
                <w:rFonts w:asciiTheme="minorHAnsi" w:hAnsiTheme="minorHAnsi" w:cstheme="minorHAnsi"/>
              </w:rPr>
            </w:pPr>
            <w:r w:rsidRPr="00190C15">
              <w:rPr>
                <w:rFonts w:asciiTheme="minorHAnsi" w:hAnsiTheme="minorHAnsi" w:cstheme="minorHAnsi"/>
                <w:b/>
              </w:rPr>
              <w:t xml:space="preserve">TOTALE MAX                                                             </w:t>
            </w:r>
            <w:r w:rsidR="007D1B28" w:rsidRPr="00190C15">
              <w:rPr>
                <w:rFonts w:asciiTheme="minorHAnsi" w:hAnsiTheme="minorHAnsi" w:cstheme="minorHAnsi"/>
                <w:b/>
              </w:rPr>
              <w:t xml:space="preserve">60 </w:t>
            </w:r>
            <w:proofErr w:type="spellStart"/>
            <w:r w:rsidR="007D1B28" w:rsidRPr="00190C15">
              <w:rPr>
                <w:rFonts w:asciiTheme="minorHAnsi" w:hAnsiTheme="minorHAnsi" w:cstheme="minorHAnsi"/>
                <w:b/>
              </w:rPr>
              <w:t>pt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FD55B4" w:rsidRPr="00190C15" w:rsidRDefault="00FD55B4" w:rsidP="00FD55B4">
            <w:pPr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32F7D42E" w14:textId="77777777" w:rsidR="000927AC" w:rsidRPr="00190C15" w:rsidRDefault="000927AC" w:rsidP="000927AC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18"/>
          <w:szCs w:val="18"/>
        </w:rPr>
      </w:pPr>
    </w:p>
    <w:p w14:paraId="47DF7E1B" w14:textId="77777777" w:rsidR="007D1B28" w:rsidRPr="00190C15" w:rsidRDefault="007D1B28" w:rsidP="007D1B28">
      <w:pPr>
        <w:contextualSpacing/>
        <w:rPr>
          <w:rFonts w:asciiTheme="minorHAnsi" w:hAnsiTheme="minorHAnsi" w:cstheme="minorHAnsi"/>
        </w:rPr>
      </w:pPr>
      <w:r w:rsidRPr="00190C15">
        <w:rPr>
          <w:rFonts w:asciiTheme="minorHAnsi" w:hAnsiTheme="minorHAnsi" w:cstheme="minorHAnsi"/>
        </w:rPr>
        <w:t>In caso di parità si procederà ad assegnare l’incarico al candidato più giovane.</w:t>
      </w:r>
    </w:p>
    <w:p w14:paraId="63F59F0F" w14:textId="77777777" w:rsidR="007D1B28" w:rsidRPr="00190C15" w:rsidRDefault="007D1B28" w:rsidP="007D1B28">
      <w:pPr>
        <w:contextualSpacing/>
        <w:rPr>
          <w:rFonts w:asciiTheme="minorHAnsi" w:hAnsiTheme="minorHAnsi" w:cstheme="minorHAnsi"/>
        </w:rPr>
      </w:pPr>
      <w:r w:rsidRPr="00190C15">
        <w:rPr>
          <w:rFonts w:asciiTheme="minorHAnsi" w:hAnsiTheme="minorHAnsi" w:cstheme="minorHAnsi"/>
        </w:rPr>
        <w:t>Anche in caso di una sola candidatura si procederà all’attribuzione dell’incarico.</w:t>
      </w: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734365">
      <w:pPr>
        <w:autoSpaceDE w:val="0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88188" w14:textId="77777777" w:rsidR="00016862" w:rsidRDefault="00016862">
      <w:r>
        <w:separator/>
      </w:r>
    </w:p>
  </w:endnote>
  <w:endnote w:type="continuationSeparator" w:id="0">
    <w:p w14:paraId="7A700E36" w14:textId="77777777" w:rsidR="00016862" w:rsidRDefault="00016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1D32F" w14:textId="77777777" w:rsidR="00016862" w:rsidRDefault="00016862">
      <w:r>
        <w:separator/>
      </w:r>
    </w:p>
  </w:footnote>
  <w:footnote w:type="continuationSeparator" w:id="0">
    <w:p w14:paraId="2ADD10DE" w14:textId="77777777" w:rsidR="00016862" w:rsidRDefault="00016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2056F2"/>
    <w:multiLevelType w:val="hybridMultilevel"/>
    <w:tmpl w:val="B7A0EEB6"/>
    <w:lvl w:ilvl="0" w:tplc="0410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46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6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  <w:num w:numId="50" w16cid:durableId="860830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16862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E34A8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0C15"/>
    <w:rsid w:val="00191BAE"/>
    <w:rsid w:val="001A234A"/>
    <w:rsid w:val="001A48CD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2AE1"/>
    <w:rsid w:val="001C6C49"/>
    <w:rsid w:val="001C773B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2E5D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03D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D4A2C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28E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403C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26EBB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589B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384B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34365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1B28"/>
    <w:rsid w:val="007D213C"/>
    <w:rsid w:val="007D3843"/>
    <w:rsid w:val="007D39C9"/>
    <w:rsid w:val="007D74F4"/>
    <w:rsid w:val="007D7C11"/>
    <w:rsid w:val="007D7FA4"/>
    <w:rsid w:val="007E0636"/>
    <w:rsid w:val="007E2352"/>
    <w:rsid w:val="007F0FC4"/>
    <w:rsid w:val="007F17F0"/>
    <w:rsid w:val="007F24B6"/>
    <w:rsid w:val="007F5DF0"/>
    <w:rsid w:val="007F72D6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2D5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16421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2DA1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1B0E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0D91"/>
    <w:rsid w:val="00B419CF"/>
    <w:rsid w:val="00B444EB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D717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84403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676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0520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76734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5B4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ISTITUTO COMPRENSIVO IC PRINCIPE DI PIEMONTE -MAGLIE</cp:lastModifiedBy>
  <cp:revision>17</cp:revision>
  <cp:lastPrinted>2017-09-07T10:02:00Z</cp:lastPrinted>
  <dcterms:created xsi:type="dcterms:W3CDTF">2026-06-02T17:40:00Z</dcterms:created>
  <dcterms:modified xsi:type="dcterms:W3CDTF">2026-07-16T09:14:00Z</dcterms:modified>
</cp:coreProperties>
</file>