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120"/>
        <w:gridCol w:w="1277"/>
        <w:gridCol w:w="1417"/>
        <w:gridCol w:w="1418"/>
        <w:gridCol w:w="1653"/>
      </w:tblGrid>
      <w:tr w:rsidR="000927AC" w:rsidRPr="00E8616C" w14:paraId="06AE9ADA" w14:textId="77777777" w:rsidTr="00BE3B3A">
        <w:trPr>
          <w:trHeight w:val="699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333DFE47" w:rsidR="000927AC" w:rsidRPr="00E8616C" w:rsidRDefault="000927AC" w:rsidP="00BE3B3A">
            <w:pPr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E8616C">
              <w:rPr>
                <w:rFonts w:ascii="Calibri" w:hAnsi="Calibri" w:cs="Calibri"/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E8616C">
              <w:rPr>
                <w:rFonts w:ascii="Calibri" w:hAnsi="Calibri" w:cs="Calibri"/>
                <w:b/>
                <w:sz w:val="24"/>
                <w:szCs w:val="24"/>
              </w:rPr>
              <w:t xml:space="preserve">GRIGLIA DI VALUTAZIONE DEI TITOLI PER </w:t>
            </w:r>
            <w:r w:rsidR="00E8616C">
              <w:rPr>
                <w:rFonts w:ascii="Calibri" w:hAnsi="Calibri" w:cs="Calibri"/>
                <w:b/>
                <w:sz w:val="24"/>
                <w:szCs w:val="24"/>
              </w:rPr>
              <w:t>REFERENTE PER LA VALUTAZIONE</w:t>
            </w:r>
            <w:r w:rsidR="006E5731">
              <w:rPr>
                <w:rFonts w:ascii="Calibri" w:hAnsi="Calibri" w:cs="Calibri"/>
                <w:b/>
                <w:sz w:val="24"/>
                <w:szCs w:val="24"/>
              </w:rPr>
              <w:t xml:space="preserve">    </w:t>
            </w:r>
            <w:r w:rsidR="007F0FC4" w:rsidRPr="00E8616C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55428E" w:rsidRPr="00E8616C">
              <w:rPr>
                <w:rFonts w:ascii="Calibri" w:hAnsi="Calibri" w:cs="Calibri"/>
                <w:b/>
                <w:sz w:val="24"/>
                <w:szCs w:val="24"/>
              </w:rPr>
              <w:t>PIANO ESTATE</w:t>
            </w:r>
          </w:p>
        </w:tc>
      </w:tr>
      <w:tr w:rsidR="000927AC" w:rsidRPr="00E8616C" w14:paraId="505B5DF7" w14:textId="77777777" w:rsidTr="00BE3B3A"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Pr="00E8616C" w:rsidRDefault="000927AC" w:rsidP="00BE3B3A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8616C">
              <w:rPr>
                <w:rFonts w:ascii="Calibri" w:hAnsi="Calibri" w:cs="Calibri"/>
                <w:b/>
                <w:sz w:val="22"/>
                <w:szCs w:val="22"/>
                <w:u w:val="single"/>
              </w:rPr>
              <w:t>Criteri di ammissione:</w:t>
            </w:r>
            <w:r w:rsidRPr="00E8616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7DEA8715" w14:textId="5279E98A" w:rsidR="0055428E" w:rsidRPr="00E8616C" w:rsidRDefault="0055428E" w:rsidP="000927AC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b/>
              </w:rPr>
            </w:pPr>
            <w:r w:rsidRPr="00E8616C">
              <w:rPr>
                <w:rFonts w:ascii="Calibri" w:hAnsi="Calibri" w:cs="Calibri"/>
                <w:b/>
                <w:sz w:val="22"/>
                <w:szCs w:val="22"/>
              </w:rPr>
              <w:t xml:space="preserve">Docente titolare dell’istituzione scolastica </w:t>
            </w:r>
            <w:r w:rsidR="00922F8E">
              <w:rPr>
                <w:rFonts w:ascii="Calibri" w:hAnsi="Calibri" w:cs="Calibri"/>
                <w:b/>
                <w:sz w:val="22"/>
                <w:szCs w:val="22"/>
              </w:rPr>
              <w:t>per tutta la durata dei percorsi formativi</w:t>
            </w:r>
          </w:p>
          <w:p w14:paraId="478A3802" w14:textId="77777777" w:rsidR="0055428E" w:rsidRPr="00E8616C" w:rsidRDefault="0055428E" w:rsidP="000927AC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b/>
              </w:rPr>
            </w:pPr>
            <w:r w:rsidRPr="00E8616C">
              <w:rPr>
                <w:rFonts w:ascii="Calibri" w:hAnsi="Calibri" w:cs="Calibri"/>
                <w:b/>
                <w:sz w:val="22"/>
                <w:szCs w:val="22"/>
              </w:rPr>
              <w:t xml:space="preserve">Sicure competenze per l’utilizzo delle applicazioni informatiche  </w:t>
            </w:r>
          </w:p>
          <w:p w14:paraId="01C07BD5" w14:textId="60FC3BAD" w:rsidR="000927AC" w:rsidRPr="00E8616C" w:rsidRDefault="0055428E" w:rsidP="000927AC">
            <w:pPr>
              <w:pStyle w:val="Paragrafoelenco"/>
              <w:numPr>
                <w:ilvl w:val="0"/>
                <w:numId w:val="34"/>
              </w:numPr>
              <w:rPr>
                <w:rFonts w:ascii="Calibri" w:hAnsi="Calibri" w:cs="Calibri"/>
                <w:b/>
              </w:rPr>
            </w:pPr>
            <w:r w:rsidRPr="00E8616C">
              <w:rPr>
                <w:rFonts w:ascii="Calibri" w:hAnsi="Calibri" w:cs="Calibri"/>
                <w:b/>
                <w:sz w:val="22"/>
                <w:szCs w:val="22"/>
              </w:rPr>
              <w:t>Conoscenze della gestione della piattaforma per la documentazione dei progetti PON</w:t>
            </w:r>
          </w:p>
        </w:tc>
      </w:tr>
      <w:tr w:rsidR="00FD55B4" w:rsidRPr="00E8616C" w14:paraId="19A51D19" w14:textId="77777777" w:rsidTr="00ED7BE0"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3594" w14:textId="77777777" w:rsidR="00DA265A" w:rsidRPr="00E8616C" w:rsidRDefault="00FD55B4" w:rsidP="00DA265A">
            <w:pPr>
              <w:contextualSpacing/>
              <w:rPr>
                <w:rFonts w:ascii="Calibri" w:hAnsi="Calibri" w:cs="Calibri"/>
                <w:b/>
                <w:bCs/>
              </w:rPr>
            </w:pPr>
            <w:r w:rsidRPr="00E8616C">
              <w:rPr>
                <w:rFonts w:ascii="Calibri" w:hAnsi="Calibri" w:cs="Calibri"/>
                <w:b/>
              </w:rPr>
              <w:tab/>
            </w:r>
            <w:r w:rsidR="00DA265A" w:rsidRPr="00E8616C">
              <w:rPr>
                <w:rFonts w:ascii="Calibri" w:hAnsi="Calibri" w:cs="Calibri"/>
                <w:b/>
                <w:bCs/>
              </w:rPr>
              <w:t>In caso di più disponibilità a svolgere detto incarico, si stilerà una graduatoria nel rispetto dei seguenti titoli:</w:t>
            </w:r>
          </w:p>
          <w:p w14:paraId="49A8EF7B" w14:textId="3D667676" w:rsidR="00FD55B4" w:rsidRPr="00E8616C" w:rsidRDefault="00FD55B4" w:rsidP="00FD55B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213B" w14:textId="3416BDEE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  <w:r w:rsidRPr="00E8616C">
              <w:rPr>
                <w:rFonts w:ascii="Calibri" w:hAnsi="Calibri" w:cs="Calibri"/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D158" w14:textId="67811219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  <w:r w:rsidRPr="00E8616C">
              <w:rPr>
                <w:rFonts w:ascii="Calibri" w:hAnsi="Calibri" w:cs="Calibri"/>
                <w:b/>
              </w:rPr>
              <w:t>da compilare a cura del candidato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946F" w14:textId="5DA0439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  <w:r w:rsidRPr="00E8616C">
              <w:rPr>
                <w:rFonts w:ascii="Calibri" w:hAnsi="Calibri" w:cs="Calibri"/>
                <w:b/>
              </w:rPr>
              <w:t>da compilare a cura della commissione</w:t>
            </w:r>
          </w:p>
        </w:tc>
      </w:tr>
      <w:tr w:rsidR="00FD55B4" w:rsidRPr="00E8616C" w14:paraId="1046FE15" w14:textId="77777777" w:rsidTr="00A21B0E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636D518E" w:rsidR="00FD55B4" w:rsidRPr="00E8616C" w:rsidRDefault="00FD55B4" w:rsidP="00FD55B4">
            <w:pPr>
              <w:rPr>
                <w:rFonts w:ascii="Calibri" w:hAnsi="Calibri" w:cs="Calibri"/>
                <w:bCs/>
              </w:rPr>
            </w:pPr>
            <w:r w:rsidRPr="00E8616C">
              <w:rPr>
                <w:rFonts w:ascii="Calibri" w:hAnsi="Calibri" w:cs="Calibri"/>
                <w:bCs/>
              </w:rPr>
              <w:t>Laurea V.O./Laurea specialistica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84ED08E" w:rsidR="00FD55B4" w:rsidRPr="00E8616C" w:rsidRDefault="00FD55B4" w:rsidP="00FD55B4">
            <w:pPr>
              <w:rPr>
                <w:rFonts w:ascii="Calibri" w:hAnsi="Calibri" w:cs="Calibri"/>
              </w:rPr>
            </w:pPr>
            <w:proofErr w:type="gramStart"/>
            <w:r w:rsidRPr="00E8616C">
              <w:rPr>
                <w:rFonts w:ascii="Calibri" w:hAnsi="Calibri" w:cs="Calibri"/>
                <w:b/>
              </w:rPr>
              <w:t>5</w:t>
            </w:r>
            <w:proofErr w:type="gramEnd"/>
            <w:r w:rsidRPr="00E8616C">
              <w:rPr>
                <w:rFonts w:ascii="Calibri" w:hAnsi="Calibri" w:cs="Calibri"/>
                <w:b/>
              </w:rPr>
              <w:t xml:space="preserve"> punti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</w:tr>
      <w:tr w:rsidR="00FD55B4" w:rsidRPr="00E8616C" w14:paraId="4573B377" w14:textId="77777777" w:rsidTr="00A21B0E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59680A" w14:textId="77777777" w:rsidR="00FD55B4" w:rsidRPr="00E8616C" w:rsidRDefault="00FD55B4" w:rsidP="00FD55B4">
            <w:pPr>
              <w:rPr>
                <w:rFonts w:ascii="Calibri" w:hAnsi="Calibri" w:cs="Calibri"/>
                <w:bCs/>
              </w:rPr>
            </w:pPr>
            <w:r w:rsidRPr="00E8616C">
              <w:rPr>
                <w:rFonts w:ascii="Calibri" w:hAnsi="Calibri" w:cs="Calibri"/>
                <w:bCs/>
              </w:rPr>
              <w:t>Laurea triennale</w:t>
            </w:r>
          </w:p>
          <w:p w14:paraId="77FC8B24" w14:textId="49F9340E" w:rsidR="00FD55B4" w:rsidRPr="00E8616C" w:rsidRDefault="00FD55B4" w:rsidP="00FD55B4">
            <w:pPr>
              <w:rPr>
                <w:rFonts w:ascii="Calibri" w:hAnsi="Calibri" w:cs="Calibri"/>
                <w:bCs/>
              </w:rPr>
            </w:pPr>
            <w:r w:rsidRPr="00E8616C">
              <w:rPr>
                <w:rFonts w:ascii="Calibri" w:hAnsi="Calibri" w:cs="Calibri"/>
                <w:bCs/>
              </w:rPr>
              <w:t>(da non considerarsi laddove inclusa in quella quinquennale)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72CBDB" w14:textId="630F8C04" w:rsidR="00FD55B4" w:rsidRPr="00E8616C" w:rsidRDefault="00FD55B4" w:rsidP="00FD55B4">
            <w:pPr>
              <w:rPr>
                <w:rFonts w:ascii="Calibri" w:hAnsi="Calibri" w:cs="Calibri"/>
                <w:b/>
              </w:rPr>
            </w:pPr>
            <w:proofErr w:type="gramStart"/>
            <w:r w:rsidRPr="00E8616C">
              <w:rPr>
                <w:rFonts w:ascii="Calibri" w:hAnsi="Calibri" w:cs="Calibri"/>
                <w:b/>
              </w:rPr>
              <w:t>3</w:t>
            </w:r>
            <w:proofErr w:type="gramEnd"/>
            <w:r w:rsidRPr="00E8616C">
              <w:rPr>
                <w:rFonts w:ascii="Calibri" w:hAnsi="Calibri" w:cs="Calibri"/>
                <w:b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035A11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2F8EB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38CC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</w:tr>
      <w:tr w:rsidR="00FD55B4" w:rsidRPr="00E8616C" w14:paraId="36C9743D" w14:textId="77777777" w:rsidTr="00A21B0E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3E066" w14:textId="3E1D4B06" w:rsidR="00FD55B4" w:rsidRPr="00E8616C" w:rsidRDefault="00FD55B4" w:rsidP="00FD55B4">
            <w:pPr>
              <w:rPr>
                <w:rFonts w:ascii="Calibri" w:hAnsi="Calibri" w:cs="Calibri"/>
                <w:bCs/>
              </w:rPr>
            </w:pPr>
            <w:r w:rsidRPr="00E8616C">
              <w:rPr>
                <w:rFonts w:ascii="Calibri" w:hAnsi="Calibri" w:cs="Calibri"/>
                <w:bCs/>
              </w:rPr>
              <w:t xml:space="preserve">Diploma di istruzione secondaria (in alternativa al possesso di laurea)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491A7" w14:textId="6896B8C1" w:rsidR="00FD55B4" w:rsidRPr="00E8616C" w:rsidRDefault="00FD55B4" w:rsidP="00FD55B4">
            <w:pPr>
              <w:rPr>
                <w:rFonts w:ascii="Calibri" w:hAnsi="Calibri" w:cs="Calibri"/>
                <w:b/>
              </w:rPr>
            </w:pPr>
            <w:r w:rsidRPr="00E8616C">
              <w:rPr>
                <w:rFonts w:ascii="Calibri" w:hAnsi="Calibri" w:cs="Calibri"/>
                <w:b/>
              </w:rPr>
              <w:t>1 punto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84A364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CE036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49E4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</w:tr>
      <w:tr w:rsidR="00FD55B4" w:rsidRPr="00E8616C" w14:paraId="53001512" w14:textId="77777777" w:rsidTr="00A21B0E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DE9586" w14:textId="24FBCF5A" w:rsidR="00FD55B4" w:rsidRPr="00E8616C" w:rsidRDefault="00FD55B4" w:rsidP="00FD55B4">
            <w:pPr>
              <w:rPr>
                <w:rFonts w:ascii="Calibri" w:hAnsi="Calibri" w:cs="Calibri"/>
                <w:bCs/>
              </w:rPr>
            </w:pPr>
            <w:r w:rsidRPr="00E8616C">
              <w:rPr>
                <w:rFonts w:ascii="Calibri" w:hAnsi="Calibri" w:cs="Calibri"/>
                <w:bCs/>
              </w:rPr>
              <w:t xml:space="preserve">Anni di servizio prestati con contratto a t. indeterminato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1B2B17" w14:textId="74387D7B" w:rsidR="00FD55B4" w:rsidRPr="00E8616C" w:rsidRDefault="00FD55B4" w:rsidP="00FD55B4">
            <w:pPr>
              <w:rPr>
                <w:rFonts w:ascii="Calibri" w:hAnsi="Calibri" w:cs="Calibri"/>
                <w:b/>
              </w:rPr>
            </w:pPr>
            <w:proofErr w:type="spellStart"/>
            <w:r w:rsidRPr="00E8616C">
              <w:rPr>
                <w:rFonts w:ascii="Calibri" w:hAnsi="Calibri" w:cs="Calibri"/>
                <w:b/>
              </w:rPr>
              <w:t>p.ti</w:t>
            </w:r>
            <w:proofErr w:type="spellEnd"/>
            <w:r w:rsidRPr="00E8616C">
              <w:rPr>
                <w:rFonts w:ascii="Calibri" w:hAnsi="Calibri" w:cs="Calibri"/>
                <w:b/>
              </w:rPr>
              <w:t xml:space="preserve">. 1 per anno max 30 </w:t>
            </w:r>
            <w:proofErr w:type="gramStart"/>
            <w:r w:rsidRPr="00E8616C">
              <w:rPr>
                <w:rFonts w:ascii="Calibri" w:hAnsi="Calibri" w:cs="Calibri"/>
                <w:b/>
              </w:rPr>
              <w:t>p.ti</w:t>
            </w:r>
            <w:proofErr w:type="gramEnd"/>
            <w:r w:rsidRPr="00E8616C">
              <w:rPr>
                <w:rFonts w:ascii="Calibri" w:hAnsi="Calibri" w:cs="Calibri"/>
                <w:b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10365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C2510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BBD0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</w:tr>
      <w:tr w:rsidR="00DA265A" w:rsidRPr="00E8616C" w14:paraId="02D6177A" w14:textId="77777777" w:rsidTr="00A21B0E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B56650" w14:textId="216E6739" w:rsidR="00DA265A" w:rsidRPr="00E8616C" w:rsidRDefault="00DA265A" w:rsidP="00FD55B4">
            <w:pPr>
              <w:rPr>
                <w:rFonts w:ascii="Calibri" w:hAnsi="Calibri" w:cs="Calibri"/>
                <w:bCs/>
              </w:rPr>
            </w:pPr>
            <w:r w:rsidRPr="00E8616C">
              <w:rPr>
                <w:rFonts w:ascii="Calibri" w:hAnsi="Calibri" w:cs="Calibri"/>
              </w:rPr>
              <w:t>Referente per la valutazione in progetti europei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411D2C" w14:textId="77777777" w:rsidR="00DA265A" w:rsidRPr="00E8616C" w:rsidRDefault="00DA265A" w:rsidP="00DA265A">
            <w:pPr>
              <w:contextualSpacing/>
              <w:rPr>
                <w:rFonts w:ascii="Calibri" w:hAnsi="Calibri" w:cs="Calibri"/>
                <w:b/>
              </w:rPr>
            </w:pPr>
            <w:proofErr w:type="spellStart"/>
            <w:proofErr w:type="gramStart"/>
            <w:r w:rsidRPr="00E8616C">
              <w:rPr>
                <w:rFonts w:ascii="Calibri" w:hAnsi="Calibri" w:cs="Calibri"/>
                <w:b/>
              </w:rPr>
              <w:t>p.ti</w:t>
            </w:r>
            <w:proofErr w:type="spellEnd"/>
            <w:proofErr w:type="gramEnd"/>
            <w:r w:rsidRPr="00E8616C">
              <w:rPr>
                <w:rFonts w:ascii="Calibri" w:hAnsi="Calibri" w:cs="Calibri"/>
                <w:b/>
              </w:rPr>
              <w:t xml:space="preserve"> 1 per anno max 7 </w:t>
            </w:r>
            <w:proofErr w:type="gramStart"/>
            <w:r w:rsidRPr="00E8616C">
              <w:rPr>
                <w:rFonts w:ascii="Calibri" w:hAnsi="Calibri" w:cs="Calibri"/>
                <w:b/>
              </w:rPr>
              <w:t>p.ti</w:t>
            </w:r>
            <w:proofErr w:type="gramEnd"/>
          </w:p>
          <w:p w14:paraId="2E22D4DE" w14:textId="77777777" w:rsidR="00DA265A" w:rsidRPr="00E8616C" w:rsidRDefault="00DA265A" w:rsidP="00FD55B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D1F45" w14:textId="77777777" w:rsidR="00DA265A" w:rsidRPr="00E8616C" w:rsidRDefault="00DA265A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B54CA4" w14:textId="77777777" w:rsidR="00DA265A" w:rsidRPr="00E8616C" w:rsidRDefault="00DA265A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20B8" w14:textId="77777777" w:rsidR="00DA265A" w:rsidRPr="00E8616C" w:rsidRDefault="00DA265A" w:rsidP="00FD55B4">
            <w:pPr>
              <w:snapToGrid w:val="0"/>
              <w:rPr>
                <w:rFonts w:ascii="Calibri" w:hAnsi="Calibri" w:cs="Calibri"/>
              </w:rPr>
            </w:pPr>
          </w:p>
        </w:tc>
      </w:tr>
      <w:tr w:rsidR="00FD55B4" w:rsidRPr="00E8616C" w14:paraId="7946FA28" w14:textId="77777777" w:rsidTr="00A21B0E">
        <w:trPr>
          <w:trHeight w:val="616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292EA266" w:rsidR="00FD55B4" w:rsidRPr="00E8616C" w:rsidRDefault="00FD55B4" w:rsidP="00FD55B4">
            <w:pPr>
              <w:rPr>
                <w:rFonts w:ascii="Calibri" w:hAnsi="Calibri" w:cs="Calibri"/>
              </w:rPr>
            </w:pPr>
            <w:r w:rsidRPr="00E8616C">
              <w:rPr>
                <w:rFonts w:ascii="Calibri" w:hAnsi="Calibri" w:cs="Calibri"/>
                <w:b/>
              </w:rPr>
              <w:t xml:space="preserve">TOTALE MAX                                                             </w:t>
            </w:r>
            <w:r w:rsidR="00DA265A" w:rsidRPr="00E8616C">
              <w:rPr>
                <w:rFonts w:ascii="Calibri" w:hAnsi="Calibri" w:cs="Calibri"/>
                <w:b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FD55B4" w:rsidRPr="00E8616C" w:rsidRDefault="00FD55B4" w:rsidP="00FD55B4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4DD30776" w14:textId="77777777" w:rsidR="00E8616C" w:rsidRDefault="00E8616C" w:rsidP="00E8616C">
      <w:pPr>
        <w:contextualSpacing/>
        <w:rPr>
          <w:rFonts w:cstheme="minorHAnsi"/>
        </w:rPr>
      </w:pPr>
    </w:p>
    <w:p w14:paraId="6CE59E40" w14:textId="589456CE" w:rsidR="00E8616C" w:rsidRPr="00E8616C" w:rsidRDefault="00E8616C" w:rsidP="00E8616C">
      <w:pPr>
        <w:contextualSpacing/>
        <w:rPr>
          <w:rFonts w:asciiTheme="minorHAnsi" w:hAnsiTheme="minorHAnsi" w:cstheme="minorHAnsi"/>
        </w:rPr>
      </w:pPr>
      <w:r w:rsidRPr="00E8616C">
        <w:rPr>
          <w:rFonts w:asciiTheme="minorHAnsi" w:hAnsiTheme="minorHAnsi" w:cstheme="minorHAnsi"/>
        </w:rPr>
        <w:t xml:space="preserve">In caso di parità si procederà ad assegnare l’incarico al candidato più giovane. </w:t>
      </w:r>
    </w:p>
    <w:p w14:paraId="3FF4FA28" w14:textId="77777777" w:rsidR="00E8616C" w:rsidRPr="00E8616C" w:rsidRDefault="00E8616C" w:rsidP="00E8616C">
      <w:pPr>
        <w:contextualSpacing/>
        <w:rPr>
          <w:rFonts w:asciiTheme="minorHAnsi" w:hAnsiTheme="minorHAnsi" w:cstheme="minorHAnsi"/>
        </w:rPr>
      </w:pPr>
      <w:r w:rsidRPr="00E8616C">
        <w:rPr>
          <w:rFonts w:asciiTheme="minorHAnsi" w:hAnsiTheme="minorHAnsi" w:cstheme="minorHAnsi"/>
        </w:rPr>
        <w:t xml:space="preserve">L’incarico è incompatibile con gli altri incarichi previsti dal progetto. </w:t>
      </w:r>
    </w:p>
    <w:p w14:paraId="342DA294" w14:textId="77777777" w:rsidR="00E8616C" w:rsidRPr="00E8616C" w:rsidRDefault="00E8616C" w:rsidP="00E8616C">
      <w:pPr>
        <w:contextualSpacing/>
        <w:rPr>
          <w:rFonts w:asciiTheme="minorHAnsi" w:hAnsiTheme="minorHAnsi" w:cstheme="minorHAnsi"/>
        </w:rPr>
      </w:pPr>
      <w:r w:rsidRPr="00E8616C">
        <w:rPr>
          <w:rFonts w:asciiTheme="minorHAnsi" w:hAnsiTheme="minorHAnsi" w:cstheme="minorHAnsi"/>
        </w:rPr>
        <w:t>Il personale interessato potrà partecipare a una o più procedure di selezione ma, nel caso in cui risultasse utilmente collocato in due o più graduatorie, sarà invitato ad effettuare opzione per l’incarico prescelto.</w:t>
      </w:r>
    </w:p>
    <w:p w14:paraId="78E56ADA" w14:textId="77777777" w:rsidR="000927AC" w:rsidRPr="00E8616C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734365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A9D16" w14:textId="77777777" w:rsidR="0008011F" w:rsidRDefault="0008011F">
      <w:r>
        <w:separator/>
      </w:r>
    </w:p>
  </w:endnote>
  <w:endnote w:type="continuationSeparator" w:id="0">
    <w:p w14:paraId="10AB2FEF" w14:textId="77777777" w:rsidR="0008011F" w:rsidRDefault="0008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E56FE" w14:textId="77777777" w:rsidR="0008011F" w:rsidRDefault="0008011F">
      <w:r>
        <w:separator/>
      </w:r>
    </w:p>
  </w:footnote>
  <w:footnote w:type="continuationSeparator" w:id="0">
    <w:p w14:paraId="326FB768" w14:textId="77777777" w:rsidR="0008011F" w:rsidRDefault="00080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5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7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3"/>
  </w:num>
  <w:num w:numId="33" w16cid:durableId="746540458">
    <w:abstractNumId w:val="18"/>
  </w:num>
  <w:num w:numId="34" w16cid:durableId="832912483">
    <w:abstractNumId w:val="37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6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203175594">
    <w:abstractNumId w:val="23"/>
  </w:num>
  <w:num w:numId="49" w16cid:durableId="10052064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011F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4A8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2E5D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1C92"/>
    <w:rsid w:val="00535EF8"/>
    <w:rsid w:val="00547C3A"/>
    <w:rsid w:val="00551462"/>
    <w:rsid w:val="005528BF"/>
    <w:rsid w:val="005540B3"/>
    <w:rsid w:val="0055428E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26EBB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589B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384B"/>
    <w:rsid w:val="006E5731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4365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0668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4BCD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2F8E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2DA1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1B0E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0D91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265A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616C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734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5B4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2</cp:revision>
  <cp:lastPrinted>2017-09-07T10:02:00Z</cp:lastPrinted>
  <dcterms:created xsi:type="dcterms:W3CDTF">2026-07-10T11:48:00Z</dcterms:created>
  <dcterms:modified xsi:type="dcterms:W3CDTF">2026-07-10T11:48:00Z</dcterms:modified>
</cp:coreProperties>
</file>